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666"/>
        <w:gridCol w:w="4690"/>
      </w:tblGrid>
      <w:tr w:rsidR="008979B4" w14:paraId="5DD68473" w14:textId="77777777" w:rsidTr="00D63351">
        <w:tc>
          <w:tcPr>
            <w:tcW w:w="4666" w:type="dxa"/>
            <w:shd w:val="clear" w:color="auto" w:fill="FFFFFF"/>
          </w:tcPr>
          <w:p w14:paraId="0320C420" w14:textId="77777777" w:rsidR="008979B4" w:rsidRDefault="008979B4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>СОГЛАСОВАНО</w:t>
            </w:r>
          </w:p>
          <w:p w14:paraId="1B10BA72" w14:textId="77777777" w:rsidR="008979B4" w:rsidRDefault="008979B4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</w:p>
          <w:p w14:paraId="6BCD7171" w14:textId="77777777" w:rsidR="008979B4" w:rsidRDefault="008979B4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 xml:space="preserve">Начальник отдела образования </w:t>
            </w:r>
          </w:p>
          <w:p w14:paraId="4385FE93" w14:textId="77777777" w:rsidR="008979B4" w:rsidRDefault="008979B4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>Выборгского района Санкт-Петербурга</w:t>
            </w:r>
          </w:p>
          <w:p w14:paraId="06843748" w14:textId="77777777" w:rsidR="008979B4" w:rsidRDefault="008979B4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>___________________Ю.И. Панюкова</w:t>
            </w:r>
          </w:p>
          <w:p w14:paraId="19496B86" w14:textId="77777777" w:rsidR="008979B4" w:rsidRDefault="0023026A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>«___» ____________________2026</w:t>
            </w:r>
            <w:r w:rsidR="008979B4">
              <w:rPr>
                <w:rFonts w:eastAsia="Calibri"/>
                <w:color w:val="00000A"/>
                <w:szCs w:val="24"/>
              </w:rPr>
              <w:t xml:space="preserve"> г.</w:t>
            </w:r>
          </w:p>
          <w:p w14:paraId="30AEA728" w14:textId="77777777" w:rsidR="008979B4" w:rsidRDefault="008979B4">
            <w:pPr>
              <w:spacing w:after="0" w:line="100" w:lineRule="atLeast"/>
              <w:ind w:left="0" w:firstLine="0"/>
              <w:jc w:val="center"/>
              <w:rPr>
                <w:rFonts w:eastAsia="Calibri"/>
                <w:color w:val="00000A"/>
                <w:szCs w:val="24"/>
              </w:rPr>
            </w:pPr>
          </w:p>
        </w:tc>
        <w:tc>
          <w:tcPr>
            <w:tcW w:w="4690" w:type="dxa"/>
            <w:shd w:val="clear" w:color="auto" w:fill="FFFFFF"/>
          </w:tcPr>
          <w:p w14:paraId="374F7B34" w14:textId="77777777" w:rsidR="008979B4" w:rsidRDefault="008979B4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 xml:space="preserve">      УТВЕРЖДАЮ</w:t>
            </w:r>
          </w:p>
          <w:p w14:paraId="7F365347" w14:textId="77777777" w:rsidR="008979B4" w:rsidRDefault="008979B4">
            <w:pPr>
              <w:spacing w:after="0" w:line="100" w:lineRule="atLeast"/>
              <w:ind w:left="0" w:firstLine="0"/>
              <w:jc w:val="right"/>
              <w:rPr>
                <w:rFonts w:eastAsia="Calibri"/>
                <w:color w:val="00000A"/>
                <w:szCs w:val="24"/>
              </w:rPr>
            </w:pPr>
          </w:p>
          <w:p w14:paraId="6225BF61" w14:textId="77777777" w:rsidR="008979B4" w:rsidRDefault="00BB7763" w:rsidP="00D63351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>И.</w:t>
            </w:r>
            <w:r w:rsidR="00EC0A11">
              <w:rPr>
                <w:rFonts w:eastAsia="Calibri"/>
                <w:color w:val="00000A"/>
                <w:szCs w:val="24"/>
              </w:rPr>
              <w:t xml:space="preserve"> </w:t>
            </w:r>
            <w:r>
              <w:rPr>
                <w:rFonts w:eastAsia="Calibri"/>
                <w:color w:val="00000A"/>
                <w:szCs w:val="24"/>
              </w:rPr>
              <w:t>о.</w:t>
            </w:r>
            <w:r w:rsidR="00EC0A11">
              <w:rPr>
                <w:rFonts w:eastAsia="Calibri"/>
                <w:color w:val="00000A"/>
                <w:szCs w:val="24"/>
              </w:rPr>
              <w:t xml:space="preserve"> </w:t>
            </w:r>
            <w:r>
              <w:rPr>
                <w:rFonts w:eastAsia="Calibri"/>
                <w:color w:val="00000A"/>
                <w:szCs w:val="24"/>
              </w:rPr>
              <w:t>д</w:t>
            </w:r>
            <w:r w:rsidR="008979B4">
              <w:rPr>
                <w:rFonts w:eastAsia="Calibri"/>
                <w:color w:val="00000A"/>
                <w:szCs w:val="24"/>
              </w:rPr>
              <w:t>иректор</w:t>
            </w:r>
            <w:r>
              <w:rPr>
                <w:rFonts w:eastAsia="Calibri"/>
                <w:color w:val="00000A"/>
                <w:szCs w:val="24"/>
              </w:rPr>
              <w:t>а</w:t>
            </w:r>
            <w:r w:rsidR="008979B4">
              <w:rPr>
                <w:rFonts w:eastAsia="Calibri"/>
                <w:color w:val="00000A"/>
                <w:szCs w:val="24"/>
              </w:rPr>
              <w:t xml:space="preserve"> ГБУ ДО ДДТ «Современник»</w:t>
            </w:r>
          </w:p>
          <w:p w14:paraId="5D2BDE5A" w14:textId="77777777" w:rsidR="008979B4" w:rsidRDefault="008979B4" w:rsidP="00D63351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 xml:space="preserve">     Выборгского района Санкт-Петербурга</w:t>
            </w:r>
          </w:p>
          <w:p w14:paraId="76FE1508" w14:textId="77777777" w:rsidR="008979B4" w:rsidRDefault="008979B4" w:rsidP="00D63351">
            <w:pPr>
              <w:spacing w:after="0" w:line="100" w:lineRule="atLeast"/>
              <w:ind w:left="0" w:firstLine="0"/>
              <w:rPr>
                <w:rFonts w:eastAsia="Calibri"/>
                <w:color w:val="00000A"/>
                <w:szCs w:val="24"/>
              </w:rPr>
            </w:pPr>
            <w:r>
              <w:rPr>
                <w:rFonts w:eastAsia="Calibri"/>
                <w:color w:val="00000A"/>
                <w:szCs w:val="24"/>
              </w:rPr>
              <w:t>_________________</w:t>
            </w:r>
            <w:r w:rsidR="00BB7763">
              <w:rPr>
                <w:rFonts w:eastAsia="Calibri"/>
                <w:color w:val="00000A"/>
                <w:szCs w:val="24"/>
              </w:rPr>
              <w:t>______Б</w:t>
            </w:r>
            <w:r>
              <w:rPr>
                <w:rFonts w:eastAsia="Calibri"/>
                <w:color w:val="00000A"/>
                <w:szCs w:val="24"/>
              </w:rPr>
              <w:t xml:space="preserve">.А. </w:t>
            </w:r>
            <w:r w:rsidR="00BB7763">
              <w:rPr>
                <w:rFonts w:eastAsia="Calibri"/>
                <w:color w:val="00000A"/>
                <w:szCs w:val="24"/>
              </w:rPr>
              <w:t>Артеменко</w:t>
            </w:r>
          </w:p>
          <w:p w14:paraId="0C79DB28" w14:textId="77777777" w:rsidR="008979B4" w:rsidRDefault="008979B4" w:rsidP="00D63351">
            <w:pPr>
              <w:spacing w:after="0" w:line="100" w:lineRule="atLeast"/>
              <w:ind w:left="0" w:firstLine="0"/>
            </w:pPr>
            <w:r>
              <w:rPr>
                <w:rFonts w:eastAsia="Calibri"/>
                <w:color w:val="00000A"/>
                <w:szCs w:val="24"/>
              </w:rPr>
              <w:t>«_</w:t>
            </w:r>
            <w:r w:rsidR="0023026A">
              <w:rPr>
                <w:rFonts w:eastAsia="Calibri"/>
                <w:color w:val="00000A"/>
                <w:szCs w:val="24"/>
              </w:rPr>
              <w:t>__» _______________________ 2026</w:t>
            </w:r>
            <w:r>
              <w:rPr>
                <w:rFonts w:eastAsia="Calibri"/>
                <w:color w:val="00000A"/>
                <w:szCs w:val="24"/>
              </w:rPr>
              <w:t xml:space="preserve"> г.</w:t>
            </w:r>
          </w:p>
          <w:p w14:paraId="39D93BC3" w14:textId="77777777" w:rsidR="008979B4" w:rsidRDefault="008979B4" w:rsidP="00D63351">
            <w:pPr>
              <w:spacing w:after="0" w:line="100" w:lineRule="atLeast"/>
              <w:ind w:left="0" w:firstLine="0"/>
            </w:pPr>
            <w:r>
              <w:t>Приказ №</w:t>
            </w:r>
            <w:r w:rsidR="0023026A">
              <w:t xml:space="preserve"> _______ от _______________ 2026</w:t>
            </w:r>
            <w:r>
              <w:t xml:space="preserve"> г.</w:t>
            </w:r>
          </w:p>
        </w:tc>
      </w:tr>
    </w:tbl>
    <w:p w14:paraId="09A41D1A" w14:textId="77777777" w:rsidR="008979B4" w:rsidRDefault="008979B4">
      <w:pPr>
        <w:ind w:left="0" w:firstLine="0"/>
      </w:pPr>
    </w:p>
    <w:p w14:paraId="77FD2271" w14:textId="77777777" w:rsidR="008979B4" w:rsidRDefault="008979B4">
      <w:pPr>
        <w:ind w:left="0" w:firstLine="0"/>
      </w:pPr>
    </w:p>
    <w:p w14:paraId="451F4B80" w14:textId="77777777" w:rsidR="008979B4" w:rsidRDefault="008979B4">
      <w:pPr>
        <w:ind w:left="0" w:firstLine="0"/>
      </w:pPr>
    </w:p>
    <w:p w14:paraId="5CA0507B" w14:textId="77777777" w:rsidR="008979B4" w:rsidRDefault="008979B4">
      <w:pPr>
        <w:ind w:left="0" w:firstLine="0"/>
      </w:pPr>
    </w:p>
    <w:p w14:paraId="0D3C5681" w14:textId="77777777" w:rsidR="008979B4" w:rsidRDefault="008979B4">
      <w:pPr>
        <w:spacing w:after="18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</w:rPr>
        <w:t>ПОЛОЖЕНИЕ</w:t>
      </w:r>
    </w:p>
    <w:p w14:paraId="5ECF41D7" w14:textId="77777777" w:rsidR="008979B4" w:rsidRDefault="008979B4">
      <w:pPr>
        <w:spacing w:after="18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открытой районной выставке-конкурсе </w:t>
      </w:r>
    </w:p>
    <w:p w14:paraId="501DD109" w14:textId="77777777" w:rsidR="008979B4" w:rsidRDefault="008979B4">
      <w:pPr>
        <w:spacing w:after="18"/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декоративно-прикладного искусства</w:t>
      </w:r>
    </w:p>
    <w:p w14:paraId="22E930BF" w14:textId="77777777" w:rsidR="008979B4" w:rsidRDefault="008979B4">
      <w:pPr>
        <w:spacing w:after="0"/>
        <w:ind w:left="0" w:firstLine="0"/>
        <w:jc w:val="center"/>
        <w:rPr>
          <w:color w:val="C5000B"/>
        </w:rPr>
      </w:pPr>
      <w:r>
        <w:rPr>
          <w:b/>
          <w:color w:val="000000"/>
          <w:sz w:val="28"/>
          <w:szCs w:val="28"/>
        </w:rPr>
        <w:t>«Лето - это маленькая жизнь»</w:t>
      </w:r>
    </w:p>
    <w:p w14:paraId="66FFC722" w14:textId="77777777" w:rsidR="008979B4" w:rsidRDefault="008979B4">
      <w:pPr>
        <w:spacing w:after="0"/>
        <w:ind w:left="0" w:firstLine="0"/>
        <w:jc w:val="center"/>
        <w:rPr>
          <w:color w:val="C5000B"/>
        </w:rPr>
      </w:pPr>
    </w:p>
    <w:p w14:paraId="7D874295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49124929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5D8D8D79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1A794429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39388D45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499068A2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440ADD27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6FD2F3E3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0AE339B0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4A28CFE8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1ABCCF40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5867872A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16B949F3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5D56B423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624979C8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37D1CA0B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0640E06A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01EE02E0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22F0FFFA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1298E0EF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0DF9E367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4695B132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77BBAFA4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764E16AB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2CC89422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  <w:r>
        <w:rPr>
          <w:sz w:val="26"/>
        </w:rPr>
        <w:t>Санкт-Петербург</w:t>
      </w:r>
    </w:p>
    <w:p w14:paraId="25E7B97D" w14:textId="77777777" w:rsidR="008979B4" w:rsidRDefault="0023026A">
      <w:pPr>
        <w:spacing w:after="0" w:line="254" w:lineRule="auto"/>
        <w:ind w:left="0" w:firstLine="0"/>
        <w:jc w:val="center"/>
        <w:rPr>
          <w:sz w:val="26"/>
        </w:rPr>
      </w:pPr>
      <w:r>
        <w:rPr>
          <w:sz w:val="26"/>
        </w:rPr>
        <w:t>2026</w:t>
      </w:r>
      <w:r w:rsidR="008979B4">
        <w:rPr>
          <w:sz w:val="26"/>
        </w:rPr>
        <w:t xml:space="preserve"> г</w:t>
      </w:r>
      <w:r w:rsidR="00D63351">
        <w:rPr>
          <w:sz w:val="26"/>
        </w:rPr>
        <w:t>.</w:t>
      </w:r>
    </w:p>
    <w:p w14:paraId="45C3C1C8" w14:textId="77777777" w:rsidR="008979B4" w:rsidRDefault="008979B4">
      <w:pPr>
        <w:spacing w:after="0" w:line="254" w:lineRule="auto"/>
        <w:ind w:left="0" w:firstLine="0"/>
        <w:jc w:val="center"/>
        <w:rPr>
          <w:sz w:val="26"/>
        </w:rPr>
      </w:pPr>
    </w:p>
    <w:p w14:paraId="01EDF98A" w14:textId="77777777" w:rsidR="008979B4" w:rsidRPr="003153FA" w:rsidRDefault="008979B4">
      <w:pPr>
        <w:numPr>
          <w:ilvl w:val="0"/>
          <w:numId w:val="1"/>
        </w:numPr>
        <w:spacing w:after="3" w:line="254" w:lineRule="auto"/>
        <w:ind w:left="284"/>
        <w:jc w:val="center"/>
        <w:rPr>
          <w:rFonts w:cs="Times New Roman"/>
          <w:sz w:val="28"/>
          <w:szCs w:val="28"/>
        </w:rPr>
      </w:pPr>
      <w:r>
        <w:rPr>
          <w:b/>
          <w:sz w:val="28"/>
          <w:szCs w:val="28"/>
        </w:rPr>
        <w:lastRenderedPageBreak/>
        <w:t>Общие положения</w:t>
      </w:r>
    </w:p>
    <w:p w14:paraId="218ADB7B" w14:textId="77777777" w:rsidR="003153FA" w:rsidRDefault="003153FA" w:rsidP="003153FA">
      <w:pPr>
        <w:spacing w:after="3" w:line="254" w:lineRule="auto"/>
        <w:ind w:left="284" w:firstLine="0"/>
        <w:rPr>
          <w:rFonts w:cs="Times New Roman"/>
          <w:sz w:val="28"/>
          <w:szCs w:val="28"/>
        </w:rPr>
      </w:pPr>
    </w:p>
    <w:p w14:paraId="6712C7F0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 Открытая районная выставка-конкурс декоративно-прикладного искусства «Лето - это маленькая жизнь»</w:t>
      </w:r>
      <w:r w:rsidR="00EC0A11">
        <w:rPr>
          <w:rFonts w:cs="Times New Roman"/>
          <w:sz w:val="28"/>
          <w:szCs w:val="28"/>
        </w:rPr>
        <w:t>, приуроченная ко Дню отца</w:t>
      </w:r>
      <w:r>
        <w:rPr>
          <w:rFonts w:cs="Times New Roman"/>
          <w:color w:val="C5000B"/>
          <w:sz w:val="28"/>
          <w:szCs w:val="28"/>
        </w:rPr>
        <w:t xml:space="preserve"> </w:t>
      </w:r>
      <w:r>
        <w:rPr>
          <w:rFonts w:eastAsia="Calibri" w:cs="Times New Roman"/>
          <w:sz w:val="28"/>
          <w:szCs w:val="28"/>
        </w:rPr>
        <w:t>(далее – Выставка-конкурс)</w:t>
      </w:r>
      <w:r>
        <w:rPr>
          <w:rFonts w:cs="Times New Roman"/>
          <w:sz w:val="28"/>
          <w:szCs w:val="28"/>
        </w:rPr>
        <w:t xml:space="preserve"> проводится в соответствии с планом воспитательной работы ГБУ ДО ДДТ «Современник» Выборгского района Санкт-</w:t>
      </w:r>
      <w:r w:rsidR="0023026A">
        <w:rPr>
          <w:rFonts w:cs="Times New Roman"/>
          <w:sz w:val="28"/>
          <w:szCs w:val="28"/>
        </w:rPr>
        <w:t>Петербурга (далее - ДДТ) на 2026-27</w:t>
      </w:r>
      <w:r>
        <w:rPr>
          <w:rFonts w:cs="Times New Roman"/>
          <w:sz w:val="28"/>
          <w:szCs w:val="28"/>
        </w:rPr>
        <w:t xml:space="preserve"> учебный год.</w:t>
      </w:r>
    </w:p>
    <w:p w14:paraId="568D3341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</w:p>
    <w:p w14:paraId="01F42221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1.2.Настоящее Положение определяет организационно-творческое обеспечение, порядок и сроки, требования к участникам, условия проведения и порядок определения и награждения победителей В</w:t>
      </w:r>
      <w:r>
        <w:rPr>
          <w:rFonts w:cs="Times New Roman"/>
          <w:sz w:val="28"/>
          <w:szCs w:val="28"/>
        </w:rPr>
        <w:t>ыставки-конкурса.</w:t>
      </w:r>
    </w:p>
    <w:p w14:paraId="0DCDF37B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</w:p>
    <w:p w14:paraId="31025E99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1.3.Выставка-конкурс проводится для воспитанников ГБ</w:t>
      </w:r>
      <w:r w:rsidR="0023026A">
        <w:rPr>
          <w:rFonts w:cs="Times New Roman"/>
          <w:sz w:val="28"/>
          <w:szCs w:val="28"/>
        </w:rPr>
        <w:t>У ДО</w:t>
      </w:r>
      <w:r>
        <w:rPr>
          <w:rFonts w:cs="Times New Roman"/>
          <w:sz w:val="28"/>
          <w:szCs w:val="28"/>
        </w:rPr>
        <w:t>, учащихся начальных, средних и старших классов общеобразовательных школ, обучающихся учреждений дополнительного образования детей.</w:t>
      </w:r>
    </w:p>
    <w:p w14:paraId="42F3E4CE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</w:p>
    <w:p w14:paraId="219D88C8" w14:textId="77777777" w:rsidR="008979B4" w:rsidRDefault="008979B4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2. Цели и задачи Выставки</w:t>
      </w:r>
    </w:p>
    <w:p w14:paraId="3395213F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7B293763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2.1. Цель Выставки: поддержка и популяризация творческой деятельности</w:t>
      </w:r>
    </w:p>
    <w:p w14:paraId="773ED86F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детей и подростков.</w:t>
      </w:r>
    </w:p>
    <w:p w14:paraId="410203C0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</w:p>
    <w:p w14:paraId="0556A61C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2.2. Основные задачи проведения Выставки:</w:t>
      </w:r>
    </w:p>
    <w:p w14:paraId="682F2CFA" w14:textId="77777777" w:rsidR="008979B4" w:rsidRDefault="008979B4" w:rsidP="00FA5F5E">
      <w:pPr>
        <w:pStyle w:val="a8"/>
        <w:numPr>
          <w:ilvl w:val="0"/>
          <w:numId w:val="3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создание условий для реализации индивидуальных способностей и развития декоративно-прикладных навыков;</w:t>
      </w:r>
    </w:p>
    <w:p w14:paraId="74DD647C" w14:textId="77777777" w:rsidR="008979B4" w:rsidRDefault="008979B4" w:rsidP="00FA5F5E">
      <w:pPr>
        <w:pStyle w:val="a8"/>
        <w:numPr>
          <w:ilvl w:val="0"/>
          <w:numId w:val="3"/>
        </w:numPr>
        <w:jc w:val="both"/>
        <w:rPr>
          <w:rFonts w:cs="Times New Roman"/>
          <w:color w:val="00000A"/>
          <w:sz w:val="28"/>
          <w:szCs w:val="28"/>
        </w:rPr>
      </w:pPr>
      <w:r>
        <w:rPr>
          <w:rFonts w:cs="Times New Roman"/>
          <w:sz w:val="28"/>
          <w:szCs w:val="28"/>
        </w:rPr>
        <w:t>расширение эстетического кругозора;</w:t>
      </w:r>
    </w:p>
    <w:p w14:paraId="6C64D7F0" w14:textId="77777777" w:rsidR="008979B4" w:rsidRDefault="008979B4" w:rsidP="00FA5F5E">
      <w:pPr>
        <w:pStyle w:val="a8"/>
        <w:numPr>
          <w:ilvl w:val="0"/>
          <w:numId w:val="3"/>
        </w:numPr>
        <w:jc w:val="both"/>
        <w:rPr>
          <w:rFonts w:cs="Times New Roman"/>
          <w:color w:val="00000A"/>
          <w:sz w:val="28"/>
          <w:szCs w:val="28"/>
        </w:rPr>
      </w:pPr>
      <w:r>
        <w:rPr>
          <w:rFonts w:cs="Times New Roman"/>
          <w:color w:val="00000A"/>
          <w:sz w:val="28"/>
          <w:szCs w:val="28"/>
        </w:rPr>
        <w:t>популяризация традиционных и современных направлений декоративно-прикладного искусства;</w:t>
      </w:r>
    </w:p>
    <w:p w14:paraId="73BD0BCB" w14:textId="77777777" w:rsidR="008979B4" w:rsidRDefault="008979B4" w:rsidP="00FA5F5E">
      <w:pPr>
        <w:pStyle w:val="a8"/>
        <w:numPr>
          <w:ilvl w:val="0"/>
          <w:numId w:val="3"/>
        </w:numPr>
        <w:jc w:val="both"/>
        <w:rPr>
          <w:rFonts w:cs="Times New Roman"/>
          <w:color w:val="00000A"/>
          <w:sz w:val="28"/>
          <w:szCs w:val="28"/>
        </w:rPr>
      </w:pPr>
      <w:r>
        <w:rPr>
          <w:rFonts w:cs="Times New Roman"/>
          <w:color w:val="00000A"/>
          <w:sz w:val="28"/>
          <w:szCs w:val="28"/>
        </w:rPr>
        <w:t>выявление талантливых и одаренных детей.</w:t>
      </w:r>
    </w:p>
    <w:p w14:paraId="367A6375" w14:textId="77777777" w:rsidR="008979B4" w:rsidRDefault="008979B4" w:rsidP="00FA5F5E">
      <w:pPr>
        <w:pStyle w:val="a8"/>
        <w:ind w:left="433" w:firstLine="0"/>
        <w:jc w:val="both"/>
        <w:rPr>
          <w:rFonts w:cs="Times New Roman"/>
          <w:color w:val="00000A"/>
          <w:sz w:val="28"/>
          <w:szCs w:val="28"/>
        </w:rPr>
      </w:pPr>
    </w:p>
    <w:p w14:paraId="10464AF6" w14:textId="77777777" w:rsidR="008979B4" w:rsidRDefault="008979B4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3. Учредители и организаторы</w:t>
      </w:r>
    </w:p>
    <w:p w14:paraId="73B66F78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38DF3FF6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 Выставку-конкурс организует и проводит Отдел образования администрации Выборгского района Санкт-Петербурга и ГБУ ДО ДДТ «Современник» Выборгского района Санкт-Петербурга.</w:t>
      </w:r>
    </w:p>
    <w:p w14:paraId="67A59376" w14:textId="77777777" w:rsidR="00925EC5" w:rsidRDefault="00925EC5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</w:p>
    <w:p w14:paraId="56170090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3.2. Общее руководство подготовкой и проведением Выставки-конкурса осуществляет Оргкомитет. Состав Оргкомитета утверждается приказом </w:t>
      </w:r>
      <w:r w:rsidR="00D63351">
        <w:rPr>
          <w:rFonts w:cs="Times New Roman"/>
          <w:sz w:val="28"/>
          <w:szCs w:val="28"/>
        </w:rPr>
        <w:t xml:space="preserve">и.о. </w:t>
      </w:r>
      <w:r>
        <w:rPr>
          <w:rFonts w:cs="Times New Roman"/>
          <w:sz w:val="28"/>
          <w:szCs w:val="28"/>
        </w:rPr>
        <w:t>директора ГБУ ДО ДДТ «Современник» Выборгского района Санкт-Петербурга.</w:t>
      </w:r>
    </w:p>
    <w:p w14:paraId="4B7D8754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</w:p>
    <w:p w14:paraId="29BD7463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 Оргкомитет выполняет следующие функции:</w:t>
      </w:r>
    </w:p>
    <w:p w14:paraId="6426CFC1" w14:textId="77777777" w:rsidR="008979B4" w:rsidRDefault="008979B4" w:rsidP="00FA5F5E">
      <w:pPr>
        <w:pStyle w:val="a8"/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формирует состав экспертной комиссии; </w:t>
      </w:r>
    </w:p>
    <w:p w14:paraId="3FFD1E7E" w14:textId="77777777" w:rsidR="008979B4" w:rsidRDefault="008979B4" w:rsidP="00FA5F5E">
      <w:pPr>
        <w:pStyle w:val="a8"/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разрабатывает единые критерии оценки конкурсных работ; </w:t>
      </w:r>
    </w:p>
    <w:p w14:paraId="6C879985" w14:textId="77777777" w:rsidR="008979B4" w:rsidRDefault="008979B4" w:rsidP="00FA5F5E">
      <w:pPr>
        <w:pStyle w:val="a8"/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подводит итоги и решает вопросы награждения победителей и призеров конкурса.</w:t>
      </w:r>
    </w:p>
    <w:p w14:paraId="291963AD" w14:textId="77777777" w:rsidR="008979B4" w:rsidRDefault="008979B4" w:rsidP="00FA5F5E">
      <w:pPr>
        <w:pStyle w:val="a8"/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 В состав экспертной комиссии входят высококвалифицированные педагогические работники учреждений дополнительного образования Санкт-Петербурга</w:t>
      </w:r>
      <w:r>
        <w:rPr>
          <w:rFonts w:cs="Times New Roman"/>
          <w:i/>
          <w:sz w:val="28"/>
          <w:szCs w:val="28"/>
        </w:rPr>
        <w:t>.</w:t>
      </w:r>
    </w:p>
    <w:p w14:paraId="4E11ADF4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174B35C5" w14:textId="77777777" w:rsidR="008979B4" w:rsidRDefault="008979B4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4. Порядок и сроки проведения</w:t>
      </w:r>
    </w:p>
    <w:p w14:paraId="3B5A8F06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1C2DA576" w14:textId="77777777" w:rsidR="00EC6F1E" w:rsidRPr="00EC6F1E" w:rsidRDefault="00EC6F1E" w:rsidP="00FA5F5E">
      <w:pPr>
        <w:suppressAutoHyphens w:val="0"/>
        <w:spacing w:after="17" w:line="247" w:lineRule="auto"/>
        <w:ind w:left="-284" w:firstLine="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C6F1E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4.1. Этапы проведения выставки-конкурса:</w:t>
      </w:r>
    </w:p>
    <w:p w14:paraId="1E314FE6" w14:textId="77777777" w:rsidR="00EC6F1E" w:rsidRPr="00EC6F1E" w:rsidRDefault="00EC6F1E" w:rsidP="00FA5F5E">
      <w:pPr>
        <w:numPr>
          <w:ilvl w:val="0"/>
          <w:numId w:val="14"/>
        </w:numPr>
        <w:suppressAutoHyphens w:val="0"/>
        <w:spacing w:after="17" w:line="247" w:lineRule="auto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1</w:t>
      </w:r>
      <w:r w:rsidR="0023026A">
        <w:rPr>
          <w:rFonts w:eastAsia="Times New Roman" w:cs="Times New Roman"/>
          <w:b/>
          <w:kern w:val="0"/>
          <w:sz w:val="28"/>
          <w:szCs w:val="28"/>
          <w:lang w:eastAsia="ru-RU"/>
        </w:rPr>
        <w:t>2</w:t>
      </w: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-1</w:t>
      </w:r>
      <w:r w:rsidR="0023026A">
        <w:rPr>
          <w:rFonts w:eastAsia="Times New Roman" w:cs="Times New Roman"/>
          <w:b/>
          <w:kern w:val="0"/>
          <w:sz w:val="28"/>
          <w:szCs w:val="28"/>
          <w:lang w:eastAsia="ru-RU"/>
        </w:rPr>
        <w:t>3</w:t>
      </w:r>
      <w:r w:rsidRP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октября</w:t>
      </w:r>
      <w:r w:rsidRP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202</w:t>
      </w:r>
      <w:r w:rsidR="0023026A">
        <w:rPr>
          <w:rFonts w:eastAsia="Times New Roman" w:cs="Times New Roman"/>
          <w:b/>
          <w:kern w:val="0"/>
          <w:sz w:val="28"/>
          <w:szCs w:val="28"/>
          <w:lang w:eastAsia="ru-RU"/>
        </w:rPr>
        <w:t>6</w:t>
      </w:r>
      <w:r w:rsidRP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г</w:t>
      </w:r>
      <w:r w:rsidRPr="00EC6F1E">
        <w:rPr>
          <w:rFonts w:eastAsia="Times New Roman" w:cs="Times New Roman"/>
          <w:kern w:val="0"/>
          <w:sz w:val="28"/>
          <w:szCs w:val="28"/>
          <w:lang w:eastAsia="ru-RU"/>
        </w:rPr>
        <w:t xml:space="preserve">. с 10-00 до 15-00, </w:t>
      </w:r>
      <w:proofErr w:type="spellStart"/>
      <w:r w:rsidRPr="00EC6F1E">
        <w:rPr>
          <w:rFonts w:eastAsia="Times New Roman" w:cs="Times New Roman"/>
          <w:kern w:val="0"/>
          <w:sz w:val="28"/>
          <w:szCs w:val="28"/>
          <w:lang w:eastAsia="ru-RU"/>
        </w:rPr>
        <w:t>каб</w:t>
      </w:r>
      <w:proofErr w:type="spellEnd"/>
      <w:r w:rsidRPr="00EC6F1E">
        <w:rPr>
          <w:rFonts w:eastAsia="Times New Roman" w:cs="Times New Roman"/>
          <w:kern w:val="0"/>
          <w:sz w:val="28"/>
          <w:szCs w:val="28"/>
          <w:lang w:eastAsia="ru-RU"/>
        </w:rPr>
        <w:t>. 35 – прием работ в ДДТ «Современник» по адресу: ул. Жени Егоровой, д. 10, корп.3;</w:t>
      </w:r>
    </w:p>
    <w:p w14:paraId="64D2EE96" w14:textId="77777777" w:rsidR="00EC6F1E" w:rsidRPr="00EC6F1E" w:rsidRDefault="0023026A" w:rsidP="00FA5F5E">
      <w:pPr>
        <w:numPr>
          <w:ilvl w:val="0"/>
          <w:numId w:val="14"/>
        </w:numPr>
        <w:suppressAutoHyphens w:val="0"/>
        <w:spacing w:after="17" w:line="247" w:lineRule="auto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19-23</w:t>
      </w:r>
      <w:r w:rsid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октября</w:t>
      </w: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2026</w:t>
      </w:r>
      <w:r w:rsidR="00EC6F1E" w:rsidRP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г.</w:t>
      </w:r>
      <w:r w:rsidR="00EC6F1E" w:rsidRPr="00EC6F1E">
        <w:rPr>
          <w:rFonts w:eastAsia="Times New Roman" w:cs="Times New Roman"/>
          <w:kern w:val="0"/>
          <w:sz w:val="28"/>
          <w:szCs w:val="28"/>
          <w:lang w:eastAsia="ru-RU"/>
        </w:rPr>
        <w:t xml:space="preserve"> с 11-00 до 16-00, </w:t>
      </w:r>
      <w:proofErr w:type="spellStart"/>
      <w:r w:rsidR="00EC6F1E" w:rsidRPr="00EC6F1E">
        <w:rPr>
          <w:rFonts w:eastAsia="Times New Roman" w:cs="Times New Roman"/>
          <w:kern w:val="0"/>
          <w:sz w:val="28"/>
          <w:szCs w:val="28"/>
          <w:lang w:eastAsia="ru-RU"/>
        </w:rPr>
        <w:t>каб</w:t>
      </w:r>
      <w:proofErr w:type="spellEnd"/>
      <w:r w:rsidR="00EC6F1E" w:rsidRPr="00EC6F1E">
        <w:rPr>
          <w:rFonts w:eastAsia="Times New Roman" w:cs="Times New Roman"/>
          <w:kern w:val="0"/>
          <w:sz w:val="28"/>
          <w:szCs w:val="28"/>
          <w:lang w:eastAsia="ru-RU"/>
        </w:rPr>
        <w:t>. 35 – работа выставки;</w:t>
      </w:r>
    </w:p>
    <w:p w14:paraId="0B17EE00" w14:textId="77777777" w:rsidR="00D63351" w:rsidRDefault="0023026A" w:rsidP="00FA5F5E">
      <w:pPr>
        <w:numPr>
          <w:ilvl w:val="0"/>
          <w:numId w:val="14"/>
        </w:numPr>
        <w:suppressAutoHyphens w:val="0"/>
        <w:spacing w:after="17" w:line="247" w:lineRule="auto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23</w:t>
      </w:r>
      <w:r w:rsidR="00EC6F1E" w:rsidRP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</w:t>
      </w:r>
      <w:r w:rsidR="00EC6F1E">
        <w:rPr>
          <w:rFonts w:eastAsia="Times New Roman" w:cs="Times New Roman"/>
          <w:b/>
          <w:kern w:val="0"/>
          <w:sz w:val="28"/>
          <w:szCs w:val="28"/>
          <w:lang w:eastAsia="ru-RU"/>
        </w:rPr>
        <w:t>октября</w:t>
      </w: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2026</w:t>
      </w:r>
      <w:r w:rsidR="00EC6F1E" w:rsidRPr="00EC6F1E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г.</w:t>
      </w:r>
      <w:r w:rsidR="00D63351">
        <w:rPr>
          <w:rFonts w:eastAsia="Times New Roman" w:cs="Times New Roman"/>
          <w:kern w:val="0"/>
          <w:sz w:val="28"/>
          <w:szCs w:val="28"/>
          <w:lang w:eastAsia="ru-RU"/>
        </w:rPr>
        <w:t xml:space="preserve"> – работа экспертной комиссии;</w:t>
      </w:r>
    </w:p>
    <w:p w14:paraId="301232FE" w14:textId="77777777" w:rsidR="00EC6F1E" w:rsidRPr="00EC6F1E" w:rsidRDefault="0023026A" w:rsidP="00FA5F5E">
      <w:pPr>
        <w:numPr>
          <w:ilvl w:val="0"/>
          <w:numId w:val="14"/>
        </w:numPr>
        <w:suppressAutoHyphens w:val="0"/>
        <w:spacing w:after="17" w:line="247" w:lineRule="auto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29 и 30</w:t>
      </w:r>
      <w:r w:rsidR="00D63351" w:rsidRPr="00D63351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октября 202</w:t>
      </w:r>
      <w:r>
        <w:rPr>
          <w:rFonts w:eastAsia="Times New Roman" w:cs="Times New Roman"/>
          <w:b/>
          <w:kern w:val="0"/>
          <w:sz w:val="28"/>
          <w:szCs w:val="28"/>
          <w:lang w:eastAsia="ru-RU"/>
        </w:rPr>
        <w:t>6</w:t>
      </w:r>
      <w:r w:rsidR="00D63351" w:rsidRPr="00D63351">
        <w:rPr>
          <w:rFonts w:eastAsia="Times New Roman" w:cs="Times New Roman"/>
          <w:b/>
          <w:kern w:val="0"/>
          <w:sz w:val="28"/>
          <w:szCs w:val="28"/>
          <w:lang w:eastAsia="ru-RU"/>
        </w:rPr>
        <w:t xml:space="preserve"> г.</w:t>
      </w:r>
      <w:r w:rsidR="00D63351">
        <w:rPr>
          <w:rFonts w:eastAsia="Times New Roman" w:cs="Times New Roman"/>
          <w:kern w:val="0"/>
          <w:sz w:val="28"/>
          <w:szCs w:val="28"/>
          <w:lang w:eastAsia="ru-RU"/>
        </w:rPr>
        <w:t xml:space="preserve"> – демонтаж выставки.</w:t>
      </w:r>
    </w:p>
    <w:p w14:paraId="453B0E91" w14:textId="77777777" w:rsidR="00EC6F1E" w:rsidRPr="00EC6F1E" w:rsidRDefault="00EC6F1E" w:rsidP="00FA5F5E">
      <w:pPr>
        <w:suppressAutoHyphens w:val="0"/>
        <w:spacing w:after="17" w:line="247" w:lineRule="auto"/>
        <w:ind w:left="-284" w:firstLine="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C6F1E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4.2. Решение экспертной комиссии оформляется протоколом.</w:t>
      </w:r>
    </w:p>
    <w:p w14:paraId="05AAB7C8" w14:textId="77777777" w:rsidR="008979B4" w:rsidRDefault="008979B4" w:rsidP="00FA5F5E">
      <w:pPr>
        <w:pStyle w:val="a8"/>
        <w:jc w:val="both"/>
        <w:rPr>
          <w:rFonts w:cs="Times New Roman"/>
          <w:b/>
          <w:sz w:val="28"/>
          <w:szCs w:val="28"/>
        </w:rPr>
      </w:pPr>
    </w:p>
    <w:p w14:paraId="015924BD" w14:textId="77777777" w:rsidR="008979B4" w:rsidRDefault="008979B4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5. Участники конкурса</w:t>
      </w:r>
    </w:p>
    <w:p w14:paraId="53E31929" w14:textId="77777777" w:rsidR="008979B4" w:rsidRDefault="008979B4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</w:p>
    <w:p w14:paraId="4A492412" w14:textId="77777777" w:rsidR="008979B4" w:rsidRDefault="008979B4" w:rsidP="00FA5F5E">
      <w:pPr>
        <w:pStyle w:val="a8"/>
        <w:ind w:left="-284" w:firstLine="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5.1 В Выставке-конкурсе могут принимать участие:</w:t>
      </w:r>
    </w:p>
    <w:p w14:paraId="72F9943D" w14:textId="77777777" w:rsidR="008979B4" w:rsidRDefault="008979B4" w:rsidP="00FA5F5E">
      <w:pPr>
        <w:pStyle w:val="a8"/>
        <w:numPr>
          <w:ilvl w:val="0"/>
          <w:numId w:val="2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воспитанники государственных бюджетных дошкольных образовательных учреждений;</w:t>
      </w:r>
    </w:p>
    <w:p w14:paraId="6BB8CFDC" w14:textId="77777777" w:rsidR="008979B4" w:rsidRDefault="008979B4" w:rsidP="00FA5F5E">
      <w:pPr>
        <w:pStyle w:val="a8"/>
        <w:numPr>
          <w:ilvl w:val="0"/>
          <w:numId w:val="2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учащиеся учреждений системы дополнительного образования;</w:t>
      </w:r>
    </w:p>
    <w:p w14:paraId="2C0B13C0" w14:textId="77777777" w:rsidR="008979B4" w:rsidRDefault="008979B4" w:rsidP="00FA5F5E">
      <w:pPr>
        <w:pStyle w:val="a8"/>
        <w:numPr>
          <w:ilvl w:val="0"/>
          <w:numId w:val="2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учащиеся общеобразовательных учреждений </w:t>
      </w:r>
    </w:p>
    <w:p w14:paraId="400164B9" w14:textId="77777777" w:rsidR="008979B4" w:rsidRDefault="008979B4" w:rsidP="00FA5F5E">
      <w:pPr>
        <w:pStyle w:val="a8"/>
        <w:ind w:left="510" w:firstLine="0"/>
        <w:jc w:val="both"/>
        <w:rPr>
          <w:rFonts w:eastAsia="Calibri" w:cs="Times New Roman"/>
          <w:sz w:val="28"/>
          <w:szCs w:val="28"/>
        </w:rPr>
      </w:pPr>
    </w:p>
    <w:p w14:paraId="1081DAFC" w14:textId="77777777" w:rsidR="008979B4" w:rsidRDefault="008979B4" w:rsidP="00FA5F5E">
      <w:pPr>
        <w:pStyle w:val="a8"/>
        <w:ind w:left="-284" w:firstLine="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5.2 Среди участников выделяются следующие возрастные категории:</w:t>
      </w:r>
    </w:p>
    <w:p w14:paraId="60BABDDA" w14:textId="77777777" w:rsidR="008979B4" w:rsidRDefault="008979B4" w:rsidP="00FA5F5E">
      <w:pPr>
        <w:pStyle w:val="a8"/>
        <w:numPr>
          <w:ilvl w:val="0"/>
          <w:numId w:val="9"/>
        </w:numPr>
        <w:tabs>
          <w:tab w:val="left" w:pos="567"/>
        </w:tabs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5-7 лет;</w:t>
      </w:r>
      <w:r>
        <w:rPr>
          <w:rFonts w:eastAsia="Calibri" w:cs="Times New Roman"/>
          <w:sz w:val="28"/>
          <w:szCs w:val="28"/>
        </w:rPr>
        <w:tab/>
      </w:r>
    </w:p>
    <w:p w14:paraId="771238E5" w14:textId="77777777" w:rsidR="008979B4" w:rsidRDefault="008979B4" w:rsidP="00FA5F5E">
      <w:pPr>
        <w:pStyle w:val="a8"/>
        <w:numPr>
          <w:ilvl w:val="0"/>
          <w:numId w:val="9"/>
        </w:numPr>
        <w:tabs>
          <w:tab w:val="left" w:pos="567"/>
        </w:tabs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8-10 лет;</w:t>
      </w:r>
    </w:p>
    <w:p w14:paraId="111DAE31" w14:textId="77777777" w:rsidR="008979B4" w:rsidRDefault="008979B4" w:rsidP="00FA5F5E">
      <w:pPr>
        <w:pStyle w:val="a8"/>
        <w:numPr>
          <w:ilvl w:val="0"/>
          <w:numId w:val="9"/>
        </w:numPr>
        <w:tabs>
          <w:tab w:val="left" w:pos="567"/>
        </w:tabs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11-13 лет;</w:t>
      </w:r>
    </w:p>
    <w:p w14:paraId="3AB05129" w14:textId="77777777" w:rsidR="008979B4" w:rsidRDefault="008979B4" w:rsidP="00FA5F5E">
      <w:pPr>
        <w:pStyle w:val="a8"/>
        <w:numPr>
          <w:ilvl w:val="0"/>
          <w:numId w:val="9"/>
        </w:numPr>
        <w:tabs>
          <w:tab w:val="left" w:pos="567"/>
        </w:tabs>
        <w:jc w:val="both"/>
        <w:rPr>
          <w:rFonts w:cs="Times New Roman"/>
          <w:b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14-16 лет.</w:t>
      </w:r>
    </w:p>
    <w:p w14:paraId="1926770D" w14:textId="77777777" w:rsidR="008979B4" w:rsidRDefault="008979B4" w:rsidP="00FA5F5E">
      <w:pPr>
        <w:pStyle w:val="a8"/>
        <w:ind w:firstLine="0"/>
        <w:jc w:val="both"/>
        <w:rPr>
          <w:rFonts w:cs="Times New Roman"/>
          <w:b/>
          <w:sz w:val="28"/>
          <w:szCs w:val="28"/>
        </w:rPr>
      </w:pPr>
    </w:p>
    <w:p w14:paraId="73B1E970" w14:textId="77777777" w:rsidR="008979B4" w:rsidRDefault="008979B4" w:rsidP="00FA5F5E">
      <w:pPr>
        <w:pStyle w:val="a8"/>
        <w:jc w:val="center"/>
        <w:rPr>
          <w:rFonts w:eastAsia="Calibri"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6. Условия проведения выставки-конкурса</w:t>
      </w:r>
    </w:p>
    <w:p w14:paraId="0B5564FA" w14:textId="77777777" w:rsidR="008979B4" w:rsidRDefault="008979B4" w:rsidP="00FA5F5E">
      <w:pPr>
        <w:pStyle w:val="a8"/>
        <w:jc w:val="both"/>
        <w:rPr>
          <w:rFonts w:eastAsia="Calibri" w:cs="Times New Roman"/>
          <w:sz w:val="28"/>
          <w:szCs w:val="28"/>
        </w:rPr>
      </w:pPr>
    </w:p>
    <w:p w14:paraId="660F84E3" w14:textId="77777777" w:rsidR="008979B4" w:rsidRDefault="008979B4" w:rsidP="00FA5F5E">
      <w:pPr>
        <w:pStyle w:val="a8"/>
        <w:ind w:left="0" w:hanging="284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6.1. </w:t>
      </w:r>
      <w:r w:rsidR="00EC6F1E">
        <w:rPr>
          <w:rFonts w:cs="Times New Roman"/>
          <w:sz w:val="28"/>
          <w:szCs w:val="28"/>
        </w:rPr>
        <w:t>Руководитель</w:t>
      </w:r>
      <w:r w:rsidR="001F461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участника заполняет </w:t>
      </w:r>
      <w:r w:rsidRPr="00513DC5">
        <w:rPr>
          <w:rFonts w:cs="Times New Roman"/>
          <w:b/>
          <w:sz w:val="28"/>
          <w:szCs w:val="28"/>
        </w:rPr>
        <w:t xml:space="preserve">заявку в Google-форме с </w:t>
      </w:r>
      <w:r w:rsidR="0023026A">
        <w:rPr>
          <w:rFonts w:cs="Times New Roman"/>
          <w:b/>
          <w:sz w:val="28"/>
          <w:szCs w:val="28"/>
        </w:rPr>
        <w:t>8</w:t>
      </w:r>
      <w:r w:rsidRPr="00513DC5">
        <w:rPr>
          <w:rFonts w:cs="Times New Roman"/>
          <w:b/>
          <w:sz w:val="28"/>
          <w:szCs w:val="28"/>
        </w:rPr>
        <w:t xml:space="preserve"> </w:t>
      </w:r>
      <w:r w:rsidR="0023026A">
        <w:rPr>
          <w:rFonts w:cs="Times New Roman"/>
          <w:b/>
          <w:sz w:val="28"/>
          <w:szCs w:val="28"/>
        </w:rPr>
        <w:t>и 9</w:t>
      </w:r>
      <w:r w:rsidR="00DC7704">
        <w:rPr>
          <w:rFonts w:cs="Times New Roman"/>
          <w:b/>
          <w:sz w:val="28"/>
          <w:szCs w:val="28"/>
        </w:rPr>
        <w:t xml:space="preserve"> </w:t>
      </w:r>
      <w:r w:rsidRPr="00513DC5">
        <w:rPr>
          <w:rFonts w:cs="Times New Roman"/>
          <w:b/>
          <w:sz w:val="28"/>
          <w:szCs w:val="28"/>
        </w:rPr>
        <w:t xml:space="preserve">октября </w:t>
      </w:r>
      <w:r w:rsidR="0023026A">
        <w:rPr>
          <w:rFonts w:cs="Times New Roman"/>
          <w:b/>
          <w:sz w:val="28"/>
          <w:szCs w:val="28"/>
        </w:rPr>
        <w:t>2026</w:t>
      </w:r>
      <w:r w:rsidRPr="00513DC5">
        <w:rPr>
          <w:rFonts w:cs="Times New Roman"/>
          <w:b/>
          <w:sz w:val="28"/>
          <w:szCs w:val="28"/>
        </w:rPr>
        <w:t xml:space="preserve"> г. по ссылке</w:t>
      </w:r>
      <w:r w:rsidR="00D63351">
        <w:rPr>
          <w:rFonts w:cs="Times New Roman"/>
          <w:b/>
          <w:sz w:val="28"/>
          <w:szCs w:val="28"/>
        </w:rPr>
        <w:t>, которая будет размещена на сайте ДДТ «Современник»</w:t>
      </w:r>
      <w:r w:rsidRPr="00513DC5">
        <w:rPr>
          <w:rFonts w:cs="Times New Roman"/>
          <w:b/>
          <w:sz w:val="28"/>
          <w:szCs w:val="28"/>
        </w:rPr>
        <w:t>:</w:t>
      </w:r>
    </w:p>
    <w:p w14:paraId="7C69EFE6" w14:textId="77777777" w:rsidR="008354EA" w:rsidRPr="008354EA" w:rsidRDefault="008354EA" w:rsidP="008354EA">
      <w:pPr>
        <w:suppressAutoHyphens w:val="0"/>
        <w:spacing w:after="17" w:line="247" w:lineRule="auto"/>
        <w:ind w:left="360" w:firstLine="0"/>
        <w:contextualSpacing/>
        <w:jc w:val="both"/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</w:pPr>
      <w:hyperlink r:id="rId5" w:history="1">
        <w:r w:rsidRPr="00F71AC4">
          <w:rPr>
            <w:rStyle w:val="a3"/>
            <w:rFonts w:cs="Times New Roman"/>
            <w:sz w:val="28"/>
            <w:szCs w:val="28"/>
          </w:rPr>
          <w:t>https://forms.gle/aD7xYvFvaBQfDRhr8</w:t>
        </w:r>
      </w:hyperlink>
    </w:p>
    <w:p w14:paraId="072538EE" w14:textId="77777777" w:rsidR="001F4612" w:rsidRPr="001F4612" w:rsidRDefault="0023026A" w:rsidP="008354EA">
      <w:pPr>
        <w:numPr>
          <w:ilvl w:val="0"/>
          <w:numId w:val="15"/>
        </w:numPr>
        <w:suppressAutoHyphens w:val="0"/>
        <w:spacing w:after="17" w:line="247" w:lineRule="auto"/>
        <w:contextualSpacing/>
        <w:jc w:val="both"/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</w:pPr>
      <w:r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  <w:t>9</w:t>
      </w:r>
      <w:r w:rsidR="001F4612" w:rsidRPr="001F4612"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  <w:t xml:space="preserve"> </w:t>
      </w:r>
      <w:r w:rsidR="001F4612"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  <w:t>октября</w:t>
      </w:r>
      <w:r w:rsidR="001F4612" w:rsidRPr="001F4612"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  <w:t xml:space="preserve"> в 24:00 прием заявок через </w:t>
      </w:r>
      <w:r w:rsidR="001F4612" w:rsidRPr="001F4612">
        <w:rPr>
          <w:rFonts w:eastAsia="Times New Roman" w:cs="Times New Roman"/>
          <w:kern w:val="0"/>
          <w:sz w:val="28"/>
          <w:u w:val="single"/>
          <w:shd w:val="clear" w:color="auto" w:fill="FFFFFF"/>
          <w:lang w:val="en-US" w:eastAsia="ru-RU"/>
        </w:rPr>
        <w:t>Google</w:t>
      </w:r>
      <w:r w:rsidR="001F4612" w:rsidRPr="001F4612"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  <w:t>–форму закрывается;</w:t>
      </w:r>
    </w:p>
    <w:p w14:paraId="3A05A501" w14:textId="77777777" w:rsidR="001F4612" w:rsidRPr="001F4612" w:rsidRDefault="001F4612" w:rsidP="00FA5F5E">
      <w:pPr>
        <w:numPr>
          <w:ilvl w:val="0"/>
          <w:numId w:val="15"/>
        </w:numPr>
        <w:suppressAutoHyphens w:val="0"/>
        <w:spacing w:after="17" w:line="247" w:lineRule="auto"/>
        <w:ind w:left="284" w:hanging="142"/>
        <w:contextualSpacing/>
        <w:jc w:val="both"/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</w:pPr>
      <w:r w:rsidRPr="001F4612">
        <w:rPr>
          <w:rFonts w:eastAsia="Times New Roman" w:cs="Times New Roman"/>
          <w:kern w:val="0"/>
          <w:sz w:val="28"/>
          <w:u w:val="single"/>
          <w:shd w:val="clear" w:color="auto" w:fill="FFFFFF"/>
          <w:lang w:eastAsia="ru-RU"/>
        </w:rPr>
        <w:t>если количество заявок превышает 300 участников, организаторы вправе досрочно закрыть прием заявок через Google–форму.</w:t>
      </w:r>
    </w:p>
    <w:p w14:paraId="0597E717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 xml:space="preserve">6.2. При приеме работ в ДДТ «Современник» руководитель участника подтверждает своей подписью регистрацию в списках заявок по номинациям. </w:t>
      </w:r>
    </w:p>
    <w:p w14:paraId="2F891B06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Если участника нет в листах регистрации заявок по номинациям через Google-форму, организаторы вправе отказать руководителю участника в приеме работ на Выставку-конкурс.</w:t>
      </w:r>
    </w:p>
    <w:p w14:paraId="39DE7B77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lastRenderedPageBreak/>
        <w:t>6.3. Оргкомитет имеет право проводить отбор заявляемых на Выставку-конкурс работ.</w:t>
      </w:r>
    </w:p>
    <w:p w14:paraId="2733463E" w14:textId="77777777" w:rsid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6.4. Каждый руководитель участника имеет право зарегистрировать только одну творческую работу обучающихся в одной номинации!!!</w:t>
      </w:r>
    </w:p>
    <w:p w14:paraId="751A9355" w14:textId="77777777" w:rsidR="001F4612" w:rsidRPr="001F4612" w:rsidRDefault="001F4612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</w:p>
    <w:p w14:paraId="179329C7" w14:textId="77777777" w:rsidR="001F4612" w:rsidRDefault="00FA5F5E" w:rsidP="00FA5F5E">
      <w:pPr>
        <w:pStyle w:val="a8"/>
        <w:ind w:left="-142"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7. </w:t>
      </w:r>
      <w:r w:rsidR="001F4612" w:rsidRPr="001F4612">
        <w:rPr>
          <w:rFonts w:cs="Times New Roman"/>
          <w:b/>
          <w:sz w:val="28"/>
          <w:szCs w:val="28"/>
        </w:rPr>
        <w:t>Требования к работам</w:t>
      </w:r>
    </w:p>
    <w:p w14:paraId="03B6818D" w14:textId="77777777" w:rsidR="003153FA" w:rsidRPr="001F4612" w:rsidRDefault="003153FA" w:rsidP="00FA5F5E">
      <w:pPr>
        <w:pStyle w:val="a8"/>
        <w:ind w:left="-142" w:firstLine="0"/>
        <w:jc w:val="both"/>
        <w:rPr>
          <w:rFonts w:cs="Times New Roman"/>
          <w:b/>
          <w:sz w:val="28"/>
          <w:szCs w:val="28"/>
        </w:rPr>
      </w:pPr>
    </w:p>
    <w:p w14:paraId="0B94B1ED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7.1. К конкурсной работе прилагается:</w:t>
      </w:r>
    </w:p>
    <w:p w14:paraId="627A914F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 xml:space="preserve">этикетка, оформленная на компьютере. Размер 10 х 5, шрифт — Times New </w:t>
      </w:r>
      <w:proofErr w:type="spellStart"/>
      <w:r w:rsidRPr="001F4612">
        <w:rPr>
          <w:rFonts w:cs="Times New Roman"/>
          <w:sz w:val="28"/>
          <w:szCs w:val="28"/>
        </w:rPr>
        <w:t>Roman</w:t>
      </w:r>
      <w:proofErr w:type="spellEnd"/>
      <w:r w:rsidRPr="001F4612">
        <w:rPr>
          <w:rFonts w:cs="Times New Roman"/>
          <w:sz w:val="28"/>
          <w:szCs w:val="28"/>
        </w:rPr>
        <w:t xml:space="preserve"> (Приложение 1);</w:t>
      </w:r>
    </w:p>
    <w:p w14:paraId="13257718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согласие на обработку персональных данных, согласие на публикацию фото и видеоматериалов (Приложение 2).</w:t>
      </w:r>
    </w:p>
    <w:p w14:paraId="1F567CB5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7.2. На Выставку-конкурс НЕ ПРИНИМАЮТСЯ РАБОТЫ:</w:t>
      </w:r>
    </w:p>
    <w:p w14:paraId="53FAECF1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РАБОТЫ ИЗО;</w:t>
      </w:r>
    </w:p>
    <w:p w14:paraId="5C60B470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выполненные с использованием готовых деталей, купленных в магазине (руки, ноги, головки и т.д.), ребенок-автор должен сам выполнить необходимые детали из доступных дополнительных м</w:t>
      </w:r>
      <w:r w:rsidR="00FA5F5E">
        <w:rPr>
          <w:rFonts w:cs="Times New Roman"/>
          <w:sz w:val="28"/>
          <w:szCs w:val="28"/>
        </w:rPr>
        <w:t xml:space="preserve">атериалов: папье </w:t>
      </w:r>
      <w:r w:rsidRPr="001F4612">
        <w:rPr>
          <w:rFonts w:cs="Times New Roman"/>
          <w:sz w:val="28"/>
          <w:szCs w:val="28"/>
        </w:rPr>
        <w:t>маше, полимерная глина, пластика и т. д.;</w:t>
      </w:r>
    </w:p>
    <w:p w14:paraId="04F71331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 xml:space="preserve">учебные работы, задания и упражнения, выполняемые на занятиях в процессе обучения; </w:t>
      </w:r>
    </w:p>
    <w:p w14:paraId="15A804DD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работы, вызывающие сомнения в подлинности их выполнения ребенком, не соответствующие по своей сложности или качеству исполнения заявленному возрасту.</w:t>
      </w:r>
    </w:p>
    <w:p w14:paraId="69CF3F64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7.3. Размеры работ не ограничены.</w:t>
      </w:r>
    </w:p>
    <w:p w14:paraId="4EBFC681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7.4. Работы, не соответствующие правилам оформления, к участию в Выставке-конкурсе не допускаются.</w:t>
      </w:r>
    </w:p>
    <w:p w14:paraId="2E2F2146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sz w:val="28"/>
          <w:szCs w:val="28"/>
        </w:rPr>
      </w:pPr>
      <w:r w:rsidRPr="001F4612">
        <w:rPr>
          <w:rFonts w:cs="Times New Roman"/>
          <w:sz w:val="28"/>
          <w:szCs w:val="28"/>
        </w:rPr>
        <w:t>7.5. Доставка работ участника(</w:t>
      </w:r>
      <w:proofErr w:type="spellStart"/>
      <w:r w:rsidRPr="001F4612">
        <w:rPr>
          <w:rFonts w:cs="Times New Roman"/>
          <w:sz w:val="28"/>
          <w:szCs w:val="28"/>
        </w:rPr>
        <w:t>ов</w:t>
      </w:r>
      <w:proofErr w:type="spellEnd"/>
      <w:r w:rsidRPr="001F4612">
        <w:rPr>
          <w:rFonts w:cs="Times New Roman"/>
          <w:sz w:val="28"/>
          <w:szCs w:val="28"/>
        </w:rPr>
        <w:t>) проводится согласно указанным срокам каждым руководителем участника(</w:t>
      </w:r>
      <w:proofErr w:type="spellStart"/>
      <w:r w:rsidRPr="001F4612">
        <w:rPr>
          <w:rFonts w:cs="Times New Roman"/>
          <w:sz w:val="28"/>
          <w:szCs w:val="28"/>
        </w:rPr>
        <w:t>ов</w:t>
      </w:r>
      <w:proofErr w:type="spellEnd"/>
      <w:r w:rsidRPr="001F4612">
        <w:rPr>
          <w:rFonts w:cs="Times New Roman"/>
          <w:sz w:val="28"/>
          <w:szCs w:val="28"/>
        </w:rPr>
        <w:t>).</w:t>
      </w:r>
    </w:p>
    <w:p w14:paraId="611C4F2C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b/>
          <w:sz w:val="28"/>
          <w:szCs w:val="28"/>
        </w:rPr>
      </w:pPr>
      <w:r w:rsidRPr="001F4612">
        <w:rPr>
          <w:rFonts w:cs="Times New Roman"/>
          <w:b/>
          <w:sz w:val="28"/>
          <w:szCs w:val="28"/>
        </w:rPr>
        <w:t>7.6. Руководителям участника(</w:t>
      </w:r>
      <w:proofErr w:type="spellStart"/>
      <w:r w:rsidRPr="001F4612">
        <w:rPr>
          <w:rFonts w:cs="Times New Roman"/>
          <w:b/>
          <w:sz w:val="28"/>
          <w:szCs w:val="28"/>
        </w:rPr>
        <w:t>ов</w:t>
      </w:r>
      <w:proofErr w:type="spellEnd"/>
      <w:r w:rsidRPr="001F4612">
        <w:rPr>
          <w:rFonts w:cs="Times New Roman"/>
          <w:b/>
          <w:sz w:val="28"/>
          <w:szCs w:val="28"/>
        </w:rPr>
        <w:t>) необходимо забрать р</w:t>
      </w:r>
      <w:r w:rsidR="00EA53C8">
        <w:rPr>
          <w:rFonts w:cs="Times New Roman"/>
          <w:b/>
          <w:sz w:val="28"/>
          <w:szCs w:val="28"/>
        </w:rPr>
        <w:t>аботы после окончания выставки 2</w:t>
      </w:r>
      <w:r w:rsidR="0023026A">
        <w:rPr>
          <w:rFonts w:cs="Times New Roman"/>
          <w:b/>
          <w:sz w:val="28"/>
          <w:szCs w:val="28"/>
        </w:rPr>
        <w:t>9 и 30</w:t>
      </w:r>
      <w:r w:rsidRPr="001F4612">
        <w:rPr>
          <w:rFonts w:cs="Times New Roman"/>
          <w:b/>
          <w:sz w:val="28"/>
          <w:szCs w:val="28"/>
        </w:rPr>
        <w:t xml:space="preserve"> </w:t>
      </w:r>
      <w:r w:rsidR="00EA53C8">
        <w:rPr>
          <w:rFonts w:cs="Times New Roman"/>
          <w:b/>
          <w:sz w:val="28"/>
          <w:szCs w:val="28"/>
        </w:rPr>
        <w:t>октября</w:t>
      </w:r>
      <w:r w:rsidRPr="001F4612">
        <w:rPr>
          <w:rFonts w:cs="Times New Roman"/>
          <w:b/>
          <w:sz w:val="28"/>
          <w:szCs w:val="28"/>
        </w:rPr>
        <w:t xml:space="preserve"> 202</w:t>
      </w:r>
      <w:r w:rsidR="0023026A">
        <w:rPr>
          <w:rFonts w:cs="Times New Roman"/>
          <w:b/>
          <w:sz w:val="28"/>
          <w:szCs w:val="28"/>
        </w:rPr>
        <w:t>6</w:t>
      </w:r>
      <w:r w:rsidR="00DC7704">
        <w:rPr>
          <w:rFonts w:cs="Times New Roman"/>
          <w:b/>
          <w:sz w:val="28"/>
          <w:szCs w:val="28"/>
        </w:rPr>
        <w:t xml:space="preserve"> </w:t>
      </w:r>
      <w:r w:rsidRPr="001F4612">
        <w:rPr>
          <w:rFonts w:cs="Times New Roman"/>
          <w:b/>
          <w:sz w:val="28"/>
          <w:szCs w:val="28"/>
        </w:rPr>
        <w:t>г. с 11:00 до 15:00.</w:t>
      </w:r>
    </w:p>
    <w:p w14:paraId="16163589" w14:textId="77777777" w:rsidR="001F4612" w:rsidRPr="001F4612" w:rsidRDefault="001F4612" w:rsidP="00FA5F5E">
      <w:pPr>
        <w:pStyle w:val="a8"/>
        <w:ind w:left="-284" w:firstLine="0"/>
        <w:jc w:val="both"/>
        <w:rPr>
          <w:rFonts w:cs="Times New Roman"/>
          <w:b/>
          <w:sz w:val="28"/>
          <w:szCs w:val="28"/>
        </w:rPr>
      </w:pPr>
      <w:r w:rsidRPr="001F4612">
        <w:rPr>
          <w:rFonts w:cs="Times New Roman"/>
          <w:b/>
          <w:sz w:val="28"/>
          <w:szCs w:val="28"/>
        </w:rPr>
        <w:t>ОСТАВШИЕСЯ РАБОТЫ УТИЛИЗИРУЮТСЯ.</w:t>
      </w:r>
    </w:p>
    <w:p w14:paraId="6D10877B" w14:textId="77777777" w:rsidR="008979B4" w:rsidRDefault="008979B4" w:rsidP="00FA5F5E">
      <w:pPr>
        <w:pStyle w:val="a8"/>
        <w:ind w:left="-142" w:firstLine="0"/>
        <w:jc w:val="both"/>
        <w:rPr>
          <w:rFonts w:cs="Times New Roman"/>
          <w:b/>
          <w:sz w:val="28"/>
          <w:szCs w:val="28"/>
        </w:rPr>
      </w:pPr>
    </w:p>
    <w:p w14:paraId="2E2A7B29" w14:textId="77777777" w:rsidR="008979B4" w:rsidRDefault="00EA53C8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8</w:t>
      </w:r>
      <w:r w:rsidR="008979B4">
        <w:rPr>
          <w:rFonts w:cs="Times New Roman"/>
          <w:b/>
          <w:sz w:val="28"/>
          <w:szCs w:val="28"/>
        </w:rPr>
        <w:t>. Темы выставки — конкурса</w:t>
      </w:r>
    </w:p>
    <w:p w14:paraId="2EC3A8F1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2334DF3F" w14:textId="77777777" w:rsidR="008979B4" w:rsidRDefault="00EA53C8" w:rsidP="00FA5F5E">
      <w:pPr>
        <w:pStyle w:val="a8"/>
        <w:ind w:left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 «Территория лета»</w:t>
      </w:r>
    </w:p>
    <w:p w14:paraId="3E65487B" w14:textId="77777777" w:rsidR="008979B4" w:rsidRDefault="00EA53C8" w:rsidP="00FA5F5E">
      <w:pPr>
        <w:pStyle w:val="a8"/>
        <w:ind w:left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979B4">
        <w:rPr>
          <w:rFonts w:cs="Times New Roman"/>
          <w:sz w:val="28"/>
          <w:szCs w:val="28"/>
        </w:rPr>
        <w:t>. «В наши окна смотрит лето...»</w:t>
      </w:r>
    </w:p>
    <w:p w14:paraId="4E9A734B" w14:textId="77777777" w:rsidR="008979B4" w:rsidRDefault="00EA53C8" w:rsidP="00FA5F5E">
      <w:pPr>
        <w:pStyle w:val="a8"/>
        <w:ind w:left="284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3.</w:t>
      </w:r>
      <w:r w:rsidR="008979B4">
        <w:rPr>
          <w:rFonts w:cs="Times New Roman"/>
          <w:sz w:val="28"/>
          <w:szCs w:val="28"/>
        </w:rPr>
        <w:t xml:space="preserve"> «Летние забавы»</w:t>
      </w:r>
    </w:p>
    <w:p w14:paraId="1645F192" w14:textId="77777777" w:rsidR="008979B4" w:rsidRDefault="00EA53C8" w:rsidP="00FA5F5E">
      <w:pPr>
        <w:pStyle w:val="a8"/>
        <w:pageBreakBefore/>
        <w:ind w:firstLine="0"/>
        <w:jc w:val="center"/>
        <w:rPr>
          <w:rFonts w:eastAsia="Times New Roman"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9</w:t>
      </w:r>
      <w:r w:rsidR="008979B4">
        <w:rPr>
          <w:rFonts w:cs="Times New Roman"/>
          <w:b/>
          <w:sz w:val="28"/>
          <w:szCs w:val="28"/>
        </w:rPr>
        <w:t>. Номинации выставки-конкурса</w:t>
      </w:r>
    </w:p>
    <w:p w14:paraId="1451220B" w14:textId="77777777" w:rsidR="008979B4" w:rsidRDefault="008979B4" w:rsidP="00FA5F5E">
      <w:pPr>
        <w:pStyle w:val="a8"/>
        <w:jc w:val="both"/>
        <w:rPr>
          <w:rFonts w:eastAsia="Times New Roman" w:cs="Times New Roman"/>
          <w:sz w:val="28"/>
          <w:szCs w:val="28"/>
        </w:rPr>
      </w:pPr>
    </w:p>
    <w:p w14:paraId="0793B5B9" w14:textId="77777777" w:rsidR="00EA53C8" w:rsidRPr="00EA53C8" w:rsidRDefault="00FA5F5E" w:rsidP="00FA5F5E">
      <w:pPr>
        <w:numPr>
          <w:ilvl w:val="0"/>
          <w:numId w:val="16"/>
        </w:num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 xml:space="preserve">дизайн ткани: </w:t>
      </w:r>
      <w:r w:rsidR="00EA53C8"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 xml:space="preserve">аппликация тканевая, изонить, вышивка, роспись по ткани, макраме, фриволите, ручное ткачество, гобелен, </w:t>
      </w:r>
      <w:proofErr w:type="spellStart"/>
      <w:r w:rsidR="00EA53C8"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канзаши</w:t>
      </w:r>
      <w:proofErr w:type="spellEnd"/>
      <w:r w:rsidR="00EA53C8"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 xml:space="preserve">, войлок (шерстяная акварель, валяние из шерсти), лоскутное шитье (пэчворк, </w:t>
      </w:r>
      <w:proofErr w:type="spellStart"/>
      <w:r w:rsidR="00EA53C8"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кинусайга</w:t>
      </w:r>
      <w:proofErr w:type="spellEnd"/>
      <w:r w:rsidR="00EA53C8"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, квилт), декоративная игрушка (текстиль, полимерная глина, вата), плоскостное изделие и др.;</w:t>
      </w:r>
    </w:p>
    <w:p w14:paraId="48AF36C0" w14:textId="77777777" w:rsidR="00EA53C8" w:rsidRPr="00EA53C8" w:rsidRDefault="00EA53C8" w:rsidP="00FA5F5E">
      <w:pPr>
        <w:numPr>
          <w:ilvl w:val="0"/>
          <w:numId w:val="16"/>
        </w:num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изделия, выполненные из различных материалов:</w:t>
      </w:r>
      <w:r w:rsidRPr="00EA53C8">
        <w:rPr>
          <w:rFonts w:eastAsia="Times New Roman" w:cs="Times New Roman"/>
          <w:color w:val="000000"/>
          <w:kern w:val="0"/>
          <w:sz w:val="24"/>
          <w:lang w:eastAsia="ru-RU"/>
        </w:rPr>
        <w:t xml:space="preserve"> </w:t>
      </w: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роспись по дереву, художественная обработка дерева, бересты, стекла, витраж, роспись по стеклу, бисероплетение, папье-маше, металл, керамика, пластилин, инкрустация, ювелирные изделия, чеканка, художественная обработка кожи; плоскостное изделие и др.;</w:t>
      </w:r>
    </w:p>
    <w:p w14:paraId="04D4349A" w14:textId="77777777" w:rsidR="00EA53C8" w:rsidRPr="00EA53C8" w:rsidRDefault="00EA53C8" w:rsidP="00FA5F5E">
      <w:pPr>
        <w:numPr>
          <w:ilvl w:val="0"/>
          <w:numId w:val="16"/>
        </w:num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макет.</w:t>
      </w:r>
    </w:p>
    <w:p w14:paraId="5BF2AB0C" w14:textId="77777777" w:rsidR="00EA53C8" w:rsidRPr="00EA53C8" w:rsidRDefault="00EA53C8" w:rsidP="00FA5F5E">
      <w:p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В каждой номинации принимаются как индивидуальные, так и коллективные работы.</w:t>
      </w:r>
    </w:p>
    <w:p w14:paraId="0798C08E" w14:textId="77777777" w:rsidR="008979B4" w:rsidRDefault="00EA53C8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10</w:t>
      </w:r>
      <w:r w:rsidR="008979B4">
        <w:rPr>
          <w:rFonts w:cs="Times New Roman"/>
          <w:b/>
          <w:sz w:val="28"/>
          <w:szCs w:val="28"/>
        </w:rPr>
        <w:t>. Критерии оценки</w:t>
      </w:r>
    </w:p>
    <w:p w14:paraId="0A1FCF39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015D63B3" w14:textId="77777777" w:rsidR="00EA53C8" w:rsidRPr="00EA53C8" w:rsidRDefault="00EA53C8" w:rsidP="00FA5F5E">
      <w:pPr>
        <w:numPr>
          <w:ilvl w:val="0"/>
          <w:numId w:val="16"/>
        </w:num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оригинальность замысла - раскрытие темы конкурса, соответствие теме (0-3 балла);</w:t>
      </w:r>
    </w:p>
    <w:p w14:paraId="76C68106" w14:textId="77777777" w:rsidR="00EA53C8" w:rsidRPr="00EA53C8" w:rsidRDefault="00EA53C8" w:rsidP="00FA5F5E">
      <w:pPr>
        <w:numPr>
          <w:ilvl w:val="0"/>
          <w:numId w:val="16"/>
        </w:num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художественное решение - оригинальность идеи и техники исполнения (0-3 балла);</w:t>
      </w:r>
    </w:p>
    <w:p w14:paraId="3850A975" w14:textId="77777777" w:rsidR="00EA53C8" w:rsidRPr="00EA53C8" w:rsidRDefault="00EA53C8" w:rsidP="00FA5F5E">
      <w:pPr>
        <w:numPr>
          <w:ilvl w:val="0"/>
          <w:numId w:val="16"/>
        </w:numPr>
        <w:suppressAutoHyphens w:val="0"/>
        <w:spacing w:after="17" w:line="247" w:lineRule="auto"/>
        <w:ind w:left="0" w:hanging="11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  <w:r w:rsidRPr="00EA53C8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>качество исполнения работы (с учетом возраста автора) (0-3 балла).</w:t>
      </w:r>
    </w:p>
    <w:p w14:paraId="0981D07D" w14:textId="77777777" w:rsidR="008979B4" w:rsidRDefault="008979B4" w:rsidP="00FA5F5E">
      <w:pPr>
        <w:pStyle w:val="a8"/>
        <w:ind w:left="968" w:firstLine="0"/>
        <w:jc w:val="both"/>
        <w:rPr>
          <w:rFonts w:cs="Times New Roman"/>
          <w:sz w:val="28"/>
          <w:szCs w:val="28"/>
        </w:rPr>
      </w:pPr>
    </w:p>
    <w:p w14:paraId="5427FCDD" w14:textId="77777777" w:rsidR="008979B4" w:rsidRDefault="00EA53C8" w:rsidP="00FA5F5E">
      <w:pPr>
        <w:pStyle w:val="a8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11</w:t>
      </w:r>
      <w:r w:rsidR="008979B4">
        <w:rPr>
          <w:rFonts w:cs="Times New Roman"/>
          <w:b/>
          <w:sz w:val="28"/>
          <w:szCs w:val="28"/>
        </w:rPr>
        <w:t>. Подведение итогов и награждение</w:t>
      </w:r>
    </w:p>
    <w:p w14:paraId="1D1C7FA2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6959190E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Pr="00EA53C8">
        <w:rPr>
          <w:rFonts w:cs="Times New Roman"/>
          <w:sz w:val="28"/>
          <w:szCs w:val="28"/>
        </w:rPr>
        <w:t>.1. Подведение итогов проводится:</w:t>
      </w:r>
    </w:p>
    <w:p w14:paraId="1A231890" w14:textId="77777777" w:rsidR="00EA53C8" w:rsidRPr="00EA53C8" w:rsidRDefault="00EA53C8" w:rsidP="00FA5F5E">
      <w:pPr>
        <w:pStyle w:val="a8"/>
        <w:numPr>
          <w:ilvl w:val="0"/>
          <w:numId w:val="17"/>
        </w:numPr>
        <w:ind w:left="426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>по номинациям;</w:t>
      </w:r>
    </w:p>
    <w:p w14:paraId="4F72040F" w14:textId="77777777" w:rsidR="00EA53C8" w:rsidRPr="00EA53C8" w:rsidRDefault="00EA53C8" w:rsidP="00FA5F5E">
      <w:pPr>
        <w:pStyle w:val="a8"/>
        <w:numPr>
          <w:ilvl w:val="0"/>
          <w:numId w:val="17"/>
        </w:numPr>
        <w:ind w:left="426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>по возрастным категориям.</w:t>
      </w:r>
    </w:p>
    <w:p w14:paraId="641292AE" w14:textId="77777777" w:rsidR="00EA53C8" w:rsidRPr="00EA53C8" w:rsidRDefault="00EA53C8" w:rsidP="00FA5F5E">
      <w:pPr>
        <w:pStyle w:val="a8"/>
        <w:ind w:left="426" w:hanging="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Pr="00EA53C8">
        <w:rPr>
          <w:rFonts w:cs="Times New Roman"/>
          <w:sz w:val="28"/>
          <w:szCs w:val="28"/>
        </w:rPr>
        <w:t>.2. Определение победителей</w:t>
      </w:r>
    </w:p>
    <w:p w14:paraId="3792183E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>Победители определяются путем суммирования баллов по каждому критерию. Работы, набравшие одинаковое количество баллов, награждаются дипломами одной степени.</w:t>
      </w:r>
    </w:p>
    <w:p w14:paraId="7AB8E61A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Pr="00EA53C8">
        <w:rPr>
          <w:rFonts w:cs="Times New Roman"/>
          <w:sz w:val="28"/>
          <w:szCs w:val="28"/>
        </w:rPr>
        <w:t>.3. Награждение</w:t>
      </w:r>
    </w:p>
    <w:p w14:paraId="22605CA6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 xml:space="preserve">Участники Выставки-конкурса, занявшие 1, 2, 3 места в каждой номинации в соответствии с возрастными группами, награждаются Дипломами победителей I, II, III степени. </w:t>
      </w:r>
    </w:p>
    <w:p w14:paraId="65CF00AD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>Остальные участники Выставки-конкурса получают Диплом лауреата.</w:t>
      </w:r>
    </w:p>
    <w:p w14:paraId="5159EBC7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Pr="00EA53C8">
        <w:rPr>
          <w:rFonts w:cs="Times New Roman"/>
          <w:sz w:val="28"/>
          <w:szCs w:val="28"/>
        </w:rPr>
        <w:t>.4. Экспертная комиссия имеет право наградить нескольких участников дипломами одной степени, но не более трех в каждой номинации.</w:t>
      </w:r>
    </w:p>
    <w:p w14:paraId="01B6FF99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Pr="00EA53C8">
        <w:rPr>
          <w:rFonts w:cs="Times New Roman"/>
          <w:sz w:val="28"/>
          <w:szCs w:val="28"/>
        </w:rPr>
        <w:t>.5. Дипломы размещаются в электронном виде на Яндекс-диске.</w:t>
      </w:r>
    </w:p>
    <w:p w14:paraId="64783CF0" w14:textId="77777777" w:rsidR="00EA53C8" w:rsidRPr="00EA53C8" w:rsidRDefault="00EA53C8" w:rsidP="00FA5F5E">
      <w:pPr>
        <w:pStyle w:val="a8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Pr="00EA53C8">
        <w:rPr>
          <w:rFonts w:cs="Times New Roman"/>
          <w:sz w:val="28"/>
          <w:szCs w:val="28"/>
        </w:rPr>
        <w:t>.6. Итоговый протокол и ссылка на дипломы Выставки-конкурса публикуются на сайте</w:t>
      </w:r>
      <w:r w:rsidR="00FA5F5E">
        <w:rPr>
          <w:rFonts w:cs="Times New Roman"/>
          <w:sz w:val="28"/>
          <w:szCs w:val="28"/>
        </w:rPr>
        <w:t xml:space="preserve"> ДДТ «Современник» </w:t>
      </w:r>
      <w:hyperlink r:id="rId6" w:history="1">
        <w:r w:rsidR="00FA5F5E" w:rsidRPr="000A4293">
          <w:rPr>
            <w:rStyle w:val="a3"/>
            <w:rFonts w:cs="Times New Roman"/>
            <w:sz w:val="28"/>
            <w:szCs w:val="28"/>
          </w:rPr>
          <w:t>https://ddtsovremennik.spb.ru/</w:t>
        </w:r>
      </w:hyperlink>
      <w:r w:rsidR="00FA5F5E">
        <w:rPr>
          <w:rFonts w:cs="Times New Roman"/>
          <w:sz w:val="28"/>
          <w:szCs w:val="28"/>
        </w:rPr>
        <w:t xml:space="preserve"> </w:t>
      </w:r>
      <w:r w:rsidRPr="00EA53C8">
        <w:rPr>
          <w:rFonts w:cs="Times New Roman"/>
          <w:sz w:val="28"/>
          <w:szCs w:val="28"/>
        </w:rPr>
        <w:t xml:space="preserve">и в группе во ВК </w:t>
      </w:r>
      <w:hyperlink r:id="rId7" w:history="1">
        <w:r w:rsidR="00FA5F5E" w:rsidRPr="000A4293">
          <w:rPr>
            <w:rStyle w:val="a3"/>
            <w:rFonts w:cs="Times New Roman"/>
            <w:sz w:val="28"/>
            <w:szCs w:val="28"/>
          </w:rPr>
          <w:t>https://vk.com/ddtsovremennik</w:t>
        </w:r>
      </w:hyperlink>
    </w:p>
    <w:p w14:paraId="73C6B168" w14:textId="77777777" w:rsidR="00EA53C8" w:rsidRDefault="00EA53C8" w:rsidP="00FA5F5E">
      <w:pPr>
        <w:pStyle w:val="a8"/>
        <w:jc w:val="center"/>
        <w:rPr>
          <w:rFonts w:cs="Times New Roman"/>
          <w:b/>
          <w:sz w:val="28"/>
          <w:szCs w:val="28"/>
        </w:rPr>
      </w:pPr>
      <w:r w:rsidRPr="00EA53C8">
        <w:rPr>
          <w:rFonts w:cs="Times New Roman"/>
          <w:b/>
          <w:sz w:val="28"/>
          <w:szCs w:val="28"/>
        </w:rPr>
        <w:lastRenderedPageBreak/>
        <w:t>Контактные телефоны:</w:t>
      </w:r>
    </w:p>
    <w:p w14:paraId="2890DB0B" w14:textId="77777777" w:rsidR="003153FA" w:rsidRPr="00EA53C8" w:rsidRDefault="003153FA" w:rsidP="00FA5F5E">
      <w:pPr>
        <w:pStyle w:val="a8"/>
        <w:jc w:val="both"/>
        <w:rPr>
          <w:rFonts w:cs="Times New Roman"/>
          <w:b/>
          <w:sz w:val="28"/>
          <w:szCs w:val="28"/>
        </w:rPr>
      </w:pPr>
    </w:p>
    <w:p w14:paraId="582FFD00" w14:textId="77777777" w:rsidR="00EA53C8" w:rsidRDefault="00EA53C8" w:rsidP="00FA5F5E">
      <w:pPr>
        <w:pStyle w:val="a8"/>
        <w:numPr>
          <w:ilvl w:val="0"/>
          <w:numId w:val="18"/>
        </w:numPr>
        <w:ind w:left="426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>По всем вопросам, связанным с приемом, размещением и демонтажем работ Выставки-кон</w:t>
      </w:r>
      <w:r w:rsidR="00446884">
        <w:rPr>
          <w:rFonts w:cs="Times New Roman"/>
          <w:sz w:val="28"/>
          <w:szCs w:val="28"/>
        </w:rPr>
        <w:t>курса обращаться по телефону +790627547</w:t>
      </w:r>
      <w:r w:rsidRPr="00EA53C8">
        <w:rPr>
          <w:rFonts w:cs="Times New Roman"/>
          <w:sz w:val="28"/>
          <w:szCs w:val="28"/>
        </w:rPr>
        <w:t xml:space="preserve">99, Волкова Вера Александровна, </w:t>
      </w:r>
      <w:r w:rsidR="00DC7704">
        <w:rPr>
          <w:rFonts w:cs="Times New Roman"/>
          <w:sz w:val="28"/>
          <w:szCs w:val="28"/>
        </w:rPr>
        <w:t>руководитель структурного подразделения ИЗО-</w:t>
      </w:r>
      <w:r w:rsidRPr="00EA53C8">
        <w:rPr>
          <w:rFonts w:cs="Times New Roman"/>
          <w:sz w:val="28"/>
          <w:szCs w:val="28"/>
        </w:rPr>
        <w:t>ДП</w:t>
      </w:r>
      <w:r w:rsidR="00DC7704">
        <w:rPr>
          <w:rFonts w:cs="Times New Roman"/>
          <w:sz w:val="28"/>
          <w:szCs w:val="28"/>
        </w:rPr>
        <w:t>Т и ТТ</w:t>
      </w:r>
      <w:r w:rsidRPr="00EA53C8">
        <w:rPr>
          <w:rFonts w:cs="Times New Roman"/>
          <w:sz w:val="28"/>
          <w:szCs w:val="28"/>
        </w:rPr>
        <w:t xml:space="preserve"> ДДТ «Современник»</w:t>
      </w:r>
    </w:p>
    <w:p w14:paraId="4409D832" w14:textId="77777777" w:rsidR="00822E10" w:rsidRPr="00EA53C8" w:rsidRDefault="00822E10" w:rsidP="00FA5F5E">
      <w:pPr>
        <w:pStyle w:val="a8"/>
        <w:ind w:left="426" w:firstLine="0"/>
        <w:jc w:val="both"/>
        <w:rPr>
          <w:rFonts w:cs="Times New Roman"/>
          <w:sz w:val="28"/>
          <w:szCs w:val="28"/>
        </w:rPr>
      </w:pPr>
    </w:p>
    <w:p w14:paraId="48B7BEEB" w14:textId="77777777" w:rsidR="00EA53C8" w:rsidRPr="00EA53C8" w:rsidRDefault="00EA53C8" w:rsidP="00FA5F5E">
      <w:pPr>
        <w:pStyle w:val="a8"/>
        <w:numPr>
          <w:ilvl w:val="0"/>
          <w:numId w:val="18"/>
        </w:numPr>
        <w:ind w:left="426"/>
        <w:jc w:val="both"/>
        <w:rPr>
          <w:rFonts w:cs="Times New Roman"/>
          <w:sz w:val="28"/>
          <w:szCs w:val="28"/>
        </w:rPr>
      </w:pPr>
      <w:r w:rsidRPr="00EA53C8">
        <w:rPr>
          <w:rFonts w:cs="Times New Roman"/>
          <w:sz w:val="28"/>
          <w:szCs w:val="28"/>
        </w:rPr>
        <w:t xml:space="preserve">По всем вопросам, связанным с заявками, дипломами, итогами (документооборот) Выставки-конкурса </w:t>
      </w:r>
      <w:r w:rsidR="00DC7704">
        <w:rPr>
          <w:rFonts w:cs="Times New Roman"/>
          <w:sz w:val="28"/>
          <w:szCs w:val="28"/>
        </w:rPr>
        <w:t>писать</w:t>
      </w:r>
      <w:r w:rsidRPr="00EA53C8">
        <w:rPr>
          <w:rFonts w:cs="Times New Roman"/>
          <w:sz w:val="28"/>
          <w:szCs w:val="28"/>
        </w:rPr>
        <w:t xml:space="preserve"> по телефону</w:t>
      </w:r>
    </w:p>
    <w:p w14:paraId="4C242585" w14:textId="7DFFC01B" w:rsidR="00EA53C8" w:rsidRPr="00EA53C8" w:rsidRDefault="00DC7704" w:rsidP="00FA5F5E">
      <w:pPr>
        <w:pStyle w:val="a8"/>
        <w:ind w:left="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+7</w:t>
      </w:r>
      <w:r w:rsidR="0023026A">
        <w:rPr>
          <w:rFonts w:cs="Times New Roman"/>
          <w:sz w:val="28"/>
          <w:szCs w:val="28"/>
        </w:rPr>
        <w:t>9218922373</w:t>
      </w:r>
      <w:r w:rsidR="00EA53C8" w:rsidRPr="00EA53C8">
        <w:rPr>
          <w:rFonts w:cs="Times New Roman"/>
          <w:sz w:val="28"/>
          <w:szCs w:val="28"/>
        </w:rPr>
        <w:t xml:space="preserve"> (</w:t>
      </w:r>
      <w:r w:rsidR="00D16040">
        <w:rPr>
          <w:rFonts w:cs="Times New Roman"/>
          <w:sz w:val="28"/>
          <w:szCs w:val="28"/>
        </w:rPr>
        <w:t>МАХ</w:t>
      </w:r>
      <w:r w:rsidR="0023026A">
        <w:rPr>
          <w:rFonts w:cs="Times New Roman"/>
          <w:sz w:val="28"/>
          <w:szCs w:val="28"/>
        </w:rPr>
        <w:t>), Куликова Елена Николаевна</w:t>
      </w:r>
      <w:r w:rsidR="00EA53C8" w:rsidRPr="00EA53C8">
        <w:rPr>
          <w:rFonts w:cs="Times New Roman"/>
          <w:sz w:val="28"/>
          <w:szCs w:val="28"/>
        </w:rPr>
        <w:t xml:space="preserve">, </w:t>
      </w:r>
      <w:r w:rsidR="0023026A">
        <w:rPr>
          <w:rFonts w:cs="Times New Roman"/>
          <w:sz w:val="28"/>
          <w:szCs w:val="28"/>
        </w:rPr>
        <w:t>методист</w:t>
      </w:r>
      <w:r>
        <w:rPr>
          <w:rFonts w:cs="Times New Roman"/>
          <w:sz w:val="28"/>
          <w:szCs w:val="28"/>
        </w:rPr>
        <w:t xml:space="preserve"> ИЗО-</w:t>
      </w:r>
      <w:r w:rsidR="00EA53C8" w:rsidRPr="00EA53C8">
        <w:rPr>
          <w:rFonts w:cs="Times New Roman"/>
          <w:sz w:val="28"/>
          <w:szCs w:val="28"/>
        </w:rPr>
        <w:t>ДП</w:t>
      </w:r>
      <w:r w:rsidR="0023026A">
        <w:rPr>
          <w:rFonts w:cs="Times New Roman"/>
          <w:sz w:val="28"/>
          <w:szCs w:val="28"/>
        </w:rPr>
        <w:t xml:space="preserve">Т </w:t>
      </w:r>
      <w:r w:rsidR="00EA53C8" w:rsidRPr="00EA53C8">
        <w:rPr>
          <w:rFonts w:cs="Times New Roman"/>
          <w:sz w:val="28"/>
          <w:szCs w:val="28"/>
        </w:rPr>
        <w:t>ДДТ «Современник»</w:t>
      </w:r>
      <w:r w:rsidR="0023026A">
        <w:rPr>
          <w:rFonts w:cs="Times New Roman"/>
          <w:sz w:val="28"/>
          <w:szCs w:val="28"/>
        </w:rPr>
        <w:t>.</w:t>
      </w:r>
    </w:p>
    <w:p w14:paraId="21C04B97" w14:textId="77777777" w:rsidR="008979B4" w:rsidRDefault="008979B4" w:rsidP="00FA5F5E">
      <w:pPr>
        <w:pStyle w:val="a8"/>
        <w:ind w:left="426"/>
        <w:jc w:val="both"/>
        <w:rPr>
          <w:rFonts w:cs="Times New Roman"/>
          <w:sz w:val="28"/>
          <w:szCs w:val="28"/>
        </w:rPr>
      </w:pPr>
    </w:p>
    <w:p w14:paraId="6920A563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2475B663" w14:textId="77777777" w:rsidR="008979B4" w:rsidRDefault="008979B4" w:rsidP="00FA5F5E">
      <w:pPr>
        <w:pStyle w:val="a8"/>
        <w:jc w:val="both"/>
        <w:rPr>
          <w:rFonts w:cs="Times New Roman"/>
          <w:sz w:val="28"/>
          <w:szCs w:val="28"/>
        </w:rPr>
      </w:pPr>
    </w:p>
    <w:p w14:paraId="52E2AB43" w14:textId="77777777" w:rsidR="008979B4" w:rsidRDefault="008979B4" w:rsidP="00FA5F5E">
      <w:pPr>
        <w:pageBreakBefore/>
        <w:spacing w:after="139" w:line="264" w:lineRule="auto"/>
        <w:ind w:left="0" w:firstLine="0"/>
        <w:jc w:val="right"/>
        <w:rPr>
          <w:b/>
          <w:sz w:val="28"/>
        </w:rPr>
      </w:pPr>
      <w:r>
        <w:rPr>
          <w:i/>
        </w:rPr>
        <w:lastRenderedPageBreak/>
        <w:t>Приложение 1</w:t>
      </w:r>
    </w:p>
    <w:p w14:paraId="5CD10520" w14:textId="77777777" w:rsidR="008979B4" w:rsidRDefault="008979B4" w:rsidP="00FA5F5E">
      <w:pPr>
        <w:spacing w:after="438"/>
        <w:ind w:left="0" w:firstLine="0"/>
        <w:jc w:val="both"/>
        <w:rPr>
          <w:b/>
          <w:sz w:val="28"/>
        </w:rPr>
      </w:pPr>
    </w:p>
    <w:p w14:paraId="59BE8A05" w14:textId="77777777" w:rsidR="008979B4" w:rsidRDefault="008979B4" w:rsidP="00FA5F5E">
      <w:pPr>
        <w:spacing w:after="438"/>
        <w:ind w:left="0" w:firstLine="0"/>
        <w:jc w:val="both"/>
        <w:rPr>
          <w:b/>
          <w:sz w:val="26"/>
        </w:rPr>
      </w:pPr>
      <w:r>
        <w:rPr>
          <w:b/>
          <w:sz w:val="28"/>
        </w:rPr>
        <w:t>Этикетка (образец)</w:t>
      </w:r>
    </w:p>
    <w:p w14:paraId="7DC1C325" w14:textId="77777777" w:rsidR="008979B4" w:rsidRDefault="008979B4">
      <w:pPr>
        <w:pBdr>
          <w:top w:val="single" w:sz="4" w:space="0" w:color="000000"/>
          <w:left w:val="single" w:sz="1" w:space="0" w:color="000000"/>
          <w:bottom w:val="single" w:sz="4" w:space="0" w:color="000000"/>
          <w:right w:val="single" w:sz="8" w:space="0" w:color="000000"/>
        </w:pBdr>
        <w:spacing w:after="0" w:line="254" w:lineRule="auto"/>
        <w:ind w:left="0" w:firstLine="0"/>
        <w:jc w:val="center"/>
      </w:pPr>
      <w:r>
        <w:rPr>
          <w:b/>
          <w:sz w:val="26"/>
        </w:rPr>
        <w:t>ИВАНОВ АЛЕКСЕЙ, 10 лет</w:t>
      </w:r>
    </w:p>
    <w:p w14:paraId="0D6860C6" w14:textId="77777777" w:rsidR="008979B4" w:rsidRDefault="008979B4">
      <w:pPr>
        <w:pBdr>
          <w:top w:val="single" w:sz="4" w:space="0" w:color="000000"/>
          <w:left w:val="single" w:sz="1" w:space="0" w:color="000000"/>
          <w:bottom w:val="single" w:sz="4" w:space="0" w:color="000000"/>
          <w:right w:val="single" w:sz="8" w:space="0" w:color="000000"/>
        </w:pBdr>
        <w:spacing w:after="0" w:line="242" w:lineRule="auto"/>
        <w:ind w:left="0" w:firstLine="0"/>
        <w:jc w:val="center"/>
      </w:pPr>
      <w:r>
        <w:t>«</w:t>
      </w:r>
      <w:r w:rsidR="003F7465">
        <w:t>Летний вечер</w:t>
      </w:r>
      <w:r>
        <w:t>»</w:t>
      </w:r>
    </w:p>
    <w:p w14:paraId="785548D8" w14:textId="77777777" w:rsidR="008979B4" w:rsidRDefault="008979B4">
      <w:pPr>
        <w:pBdr>
          <w:top w:val="single" w:sz="4" w:space="0" w:color="000000"/>
          <w:left w:val="single" w:sz="1" w:space="0" w:color="000000"/>
          <w:bottom w:val="single" w:sz="4" w:space="0" w:color="000000"/>
          <w:right w:val="single" w:sz="8" w:space="0" w:color="000000"/>
        </w:pBdr>
        <w:spacing w:after="0" w:line="242" w:lineRule="auto"/>
        <w:ind w:left="0" w:firstLine="0"/>
        <w:jc w:val="center"/>
      </w:pPr>
      <w:r>
        <w:t>номинация – макет</w:t>
      </w:r>
    </w:p>
    <w:p w14:paraId="7AD87A28" w14:textId="77777777" w:rsidR="008979B4" w:rsidRDefault="008979B4">
      <w:pPr>
        <w:pBdr>
          <w:top w:val="single" w:sz="4" w:space="0" w:color="000000"/>
          <w:left w:val="single" w:sz="1" w:space="0" w:color="000000"/>
          <w:bottom w:val="single" w:sz="4" w:space="0" w:color="000000"/>
          <w:right w:val="single" w:sz="8" w:space="0" w:color="000000"/>
        </w:pBdr>
        <w:spacing w:after="0" w:line="242" w:lineRule="auto"/>
        <w:ind w:left="0" w:firstLine="0"/>
        <w:jc w:val="center"/>
        <w:rPr>
          <w:b/>
        </w:rPr>
      </w:pPr>
      <w:r>
        <w:t>ДДЮТ Центрального района</w:t>
      </w:r>
    </w:p>
    <w:p w14:paraId="5DD33BC1" w14:textId="77777777" w:rsidR="008979B4" w:rsidRDefault="008979B4">
      <w:pPr>
        <w:pBdr>
          <w:top w:val="single" w:sz="4" w:space="0" w:color="000000"/>
          <w:left w:val="single" w:sz="1" w:space="0" w:color="000000"/>
          <w:bottom w:val="single" w:sz="4" w:space="0" w:color="000000"/>
          <w:right w:val="single" w:sz="8" w:space="0" w:color="000000"/>
        </w:pBdr>
        <w:spacing w:after="0" w:line="242" w:lineRule="auto"/>
        <w:ind w:left="0" w:firstLine="0"/>
        <w:jc w:val="center"/>
        <w:rPr>
          <w:i/>
        </w:rPr>
      </w:pPr>
      <w:r>
        <w:rPr>
          <w:b/>
        </w:rPr>
        <w:t>Педагог Петрова М.А</w:t>
      </w:r>
    </w:p>
    <w:p w14:paraId="0BA83242" w14:textId="77777777" w:rsidR="008979B4" w:rsidRDefault="008979B4">
      <w:pPr>
        <w:pageBreakBefore/>
        <w:spacing w:after="160" w:line="254" w:lineRule="auto"/>
        <w:ind w:left="0" w:firstLine="0"/>
        <w:jc w:val="right"/>
      </w:pPr>
      <w:r>
        <w:rPr>
          <w:i/>
        </w:rPr>
        <w:lastRenderedPageBreak/>
        <w:t>Приложение 2</w:t>
      </w:r>
    </w:p>
    <w:p w14:paraId="4E9CCAF8" w14:textId="77777777" w:rsidR="008979B4" w:rsidRDefault="008979B4">
      <w:pPr>
        <w:spacing w:after="101" w:line="264" w:lineRule="auto"/>
        <w:ind w:left="0" w:firstLine="0"/>
        <w:jc w:val="right"/>
      </w:pPr>
      <w:r>
        <w:t xml:space="preserve">В оргкомитет </w:t>
      </w:r>
    </w:p>
    <w:p w14:paraId="70236063" w14:textId="77777777" w:rsidR="008979B4" w:rsidRDefault="008979B4">
      <w:pPr>
        <w:spacing w:after="101" w:line="264" w:lineRule="auto"/>
        <w:ind w:left="0" w:firstLine="0"/>
        <w:jc w:val="right"/>
      </w:pPr>
      <w:r>
        <w:t>открытой районной выставки-конкурса</w:t>
      </w:r>
    </w:p>
    <w:p w14:paraId="18359D12" w14:textId="77777777" w:rsidR="008979B4" w:rsidRDefault="008979B4">
      <w:pPr>
        <w:spacing w:after="101" w:line="264" w:lineRule="auto"/>
        <w:ind w:left="0" w:firstLine="0"/>
        <w:jc w:val="right"/>
      </w:pPr>
      <w:r>
        <w:t>декоративно-прикладного искусства</w:t>
      </w:r>
    </w:p>
    <w:p w14:paraId="5BD76C9E" w14:textId="77777777" w:rsidR="008979B4" w:rsidRDefault="008979B4">
      <w:pPr>
        <w:spacing w:after="101" w:line="264" w:lineRule="auto"/>
        <w:ind w:left="0" w:firstLine="0"/>
        <w:jc w:val="right"/>
      </w:pPr>
      <w:r>
        <w:t>«Лето - это маленькая жизнь»</w:t>
      </w:r>
    </w:p>
    <w:p w14:paraId="726EC243" w14:textId="77777777" w:rsidR="008979B4" w:rsidRDefault="008979B4">
      <w:pPr>
        <w:spacing w:after="1057" w:line="254" w:lineRule="auto"/>
        <w:ind w:left="0" w:firstLine="0"/>
      </w:pPr>
    </w:p>
    <w:p w14:paraId="1E1F6E84" w14:textId="77777777" w:rsidR="008979B4" w:rsidRDefault="008979B4">
      <w:pPr>
        <w:pStyle w:val="a8"/>
        <w:jc w:val="center"/>
      </w:pPr>
      <w:r>
        <w:t>СОГЛАСИЕ НА ОБРАБОТКУ ПЕРСОНАЛЬНЫХ ДАННЫХ</w:t>
      </w:r>
    </w:p>
    <w:p w14:paraId="36DF8044" w14:textId="77777777" w:rsidR="008979B4" w:rsidRDefault="008979B4">
      <w:pPr>
        <w:pStyle w:val="a8"/>
        <w:jc w:val="center"/>
      </w:pPr>
      <w:r>
        <w:t>И ПУБЛИКАЦИЮ ФОТО И ВИДЕОМАТЕРИАЛОВ</w:t>
      </w:r>
    </w:p>
    <w:p w14:paraId="37488107" w14:textId="77777777" w:rsidR="008979B4" w:rsidRDefault="008979B4">
      <w:pPr>
        <w:pStyle w:val="a8"/>
        <w:jc w:val="center"/>
      </w:pPr>
    </w:p>
    <w:p w14:paraId="738AB897" w14:textId="77777777" w:rsidR="008979B4" w:rsidRDefault="008979B4">
      <w:pPr>
        <w:pStyle w:val="a8"/>
        <w:rPr>
          <w:sz w:val="24"/>
          <w:szCs w:val="24"/>
        </w:rPr>
      </w:pPr>
      <w:r>
        <w:rPr>
          <w:sz w:val="24"/>
          <w:szCs w:val="24"/>
        </w:rPr>
        <w:t>Я, родитель (законный представитель)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D86AE6" w14:textId="77777777" w:rsidR="008979B4" w:rsidRDefault="008979B4">
      <w:pPr>
        <w:pStyle w:val="a8"/>
        <w:jc w:val="center"/>
        <w:rPr>
          <w:sz w:val="24"/>
          <w:szCs w:val="24"/>
        </w:rPr>
      </w:pPr>
      <w:r>
        <w:rPr>
          <w:sz w:val="24"/>
          <w:szCs w:val="24"/>
        </w:rPr>
        <w:t>ФИО ребенка</w:t>
      </w:r>
    </w:p>
    <w:p w14:paraId="2889BE91" w14:textId="77777777" w:rsidR="008979B4" w:rsidRDefault="008979B4">
      <w:pPr>
        <w:pStyle w:val="a8"/>
        <w:jc w:val="center"/>
        <w:rPr>
          <w:sz w:val="24"/>
          <w:szCs w:val="24"/>
        </w:rPr>
      </w:pPr>
    </w:p>
    <w:p w14:paraId="47607F51" w14:textId="77777777" w:rsidR="008979B4" w:rsidRDefault="008979B4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РФ «О персональных данных», №152-ФЗ от 27.07.2006 даю свое согласие на обработку предоставленных персональных данных моего ребенка, а также публикацию фото и видео материалов с его участием.</w:t>
      </w:r>
    </w:p>
    <w:p w14:paraId="5C011A92" w14:textId="77777777" w:rsidR="008979B4" w:rsidRDefault="008979B4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фото и видеоматериалов не носит коммерческий характер и не используется в рекламных целях.</w:t>
      </w:r>
    </w:p>
    <w:p w14:paraId="31652C34" w14:textId="77777777" w:rsidR="008979B4" w:rsidRDefault="008979B4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Подтверждаю своё ознакомление с нормативными документами, определяющими порядок проведения конкурсного мероприятия, направленного на выявление, развитие и поддержку одарённых детей в Санкт-Петербурге, а именно с </w:t>
      </w:r>
      <w:r>
        <w:rPr>
          <w:b/>
          <w:sz w:val="24"/>
          <w:szCs w:val="24"/>
        </w:rPr>
        <w:t>Положением об открытой районной выставке-конкурсе декоративно-прикладного искусства «Лето - это маленькая жизнь»</w:t>
      </w:r>
    </w:p>
    <w:p w14:paraId="115DA694" w14:textId="77777777" w:rsidR="008979B4" w:rsidRDefault="008979B4">
      <w:pPr>
        <w:pStyle w:val="a8"/>
        <w:ind w:left="0" w:firstLine="0"/>
        <w:rPr>
          <w:sz w:val="24"/>
          <w:szCs w:val="24"/>
        </w:rPr>
      </w:pPr>
    </w:p>
    <w:p w14:paraId="50CC2D84" w14:textId="77777777" w:rsidR="008979B4" w:rsidRDefault="008979B4">
      <w:pPr>
        <w:pStyle w:val="a8"/>
        <w:ind w:left="608" w:firstLine="0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действительно со дня его подписания и до момента отзыва в письменной форме.</w:t>
      </w:r>
    </w:p>
    <w:p w14:paraId="43FB122B" w14:textId="77777777" w:rsidR="008979B4" w:rsidRDefault="008979B4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14:paraId="11F4E712" w14:textId="77777777" w:rsidR="008979B4" w:rsidRDefault="008979B4">
      <w:pPr>
        <w:pStyle w:val="a8"/>
        <w:rPr>
          <w:sz w:val="24"/>
          <w:szCs w:val="24"/>
        </w:rPr>
      </w:pPr>
    </w:p>
    <w:p w14:paraId="7B516325" w14:textId="77777777" w:rsidR="008979B4" w:rsidRDefault="008979B4">
      <w:pPr>
        <w:pStyle w:val="a8"/>
        <w:rPr>
          <w:sz w:val="24"/>
          <w:szCs w:val="24"/>
        </w:rPr>
      </w:pPr>
    </w:p>
    <w:p w14:paraId="7C5578D3" w14:textId="77777777" w:rsidR="008979B4" w:rsidRDefault="008979B4">
      <w:pPr>
        <w:spacing w:after="3" w:line="264" w:lineRule="auto"/>
        <w:ind w:left="0" w:firstLine="0"/>
        <w:rPr>
          <w:sz w:val="14"/>
        </w:rPr>
      </w:pPr>
      <w:r>
        <w:t>Ф.И.О.______________________________________________________________________________</w:t>
      </w:r>
    </w:p>
    <w:p w14:paraId="7609368D" w14:textId="77777777" w:rsidR="008979B4" w:rsidRDefault="008979B4">
      <w:pPr>
        <w:spacing w:after="158" w:line="254" w:lineRule="auto"/>
        <w:ind w:left="0" w:firstLine="0"/>
        <w:jc w:val="center"/>
      </w:pPr>
      <w:r>
        <w:rPr>
          <w:sz w:val="14"/>
        </w:rPr>
        <w:t>(ФИО родителя /законного представителя)</w:t>
      </w:r>
    </w:p>
    <w:p w14:paraId="5A7EC1D2" w14:textId="77777777" w:rsidR="008979B4" w:rsidRDefault="008979B4">
      <w:pPr>
        <w:spacing w:after="0" w:line="264" w:lineRule="auto"/>
        <w:ind w:left="0" w:firstLine="0"/>
      </w:pPr>
    </w:p>
    <w:p w14:paraId="4BDE8635" w14:textId="77777777" w:rsidR="008979B4" w:rsidRDefault="008979B4">
      <w:pPr>
        <w:spacing w:after="0" w:line="264" w:lineRule="auto"/>
        <w:ind w:left="0" w:firstLine="0"/>
      </w:pPr>
      <w:r>
        <w:t>Дата «</w:t>
      </w:r>
      <w:r w:rsidR="00BB7763">
        <w:rPr>
          <w:noProof/>
          <w:lang w:eastAsia="ru-RU"/>
        </w:rPr>
        <w:drawing>
          <wp:inline distT="0" distB="0" distL="0" distR="0" wp14:anchorId="6BF2E20A" wp14:editId="5FD68681">
            <wp:extent cx="1019175" cy="95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20        </w:t>
      </w:r>
      <w:r w:rsidR="00BB7763">
        <w:rPr>
          <w:noProof/>
          <w:lang w:eastAsia="ru-RU"/>
        </w:rPr>
        <w:drawing>
          <wp:inline distT="0" distB="0" distL="0" distR="0" wp14:anchorId="43F2D9DB" wp14:editId="569C7BFA">
            <wp:extent cx="114300" cy="66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66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F6ED4" w14:textId="77777777" w:rsidR="008979B4" w:rsidRDefault="008979B4">
      <w:pPr>
        <w:spacing w:after="0" w:line="264" w:lineRule="auto"/>
        <w:ind w:left="0" w:firstLine="0"/>
      </w:pPr>
    </w:p>
    <w:p w14:paraId="5ADB911B" w14:textId="77777777" w:rsidR="008979B4" w:rsidRDefault="008979B4">
      <w:pPr>
        <w:spacing w:after="0" w:line="264" w:lineRule="auto"/>
        <w:ind w:left="0" w:firstLine="0"/>
      </w:pPr>
    </w:p>
    <w:p w14:paraId="345AADB3" w14:textId="77777777" w:rsidR="008979B4" w:rsidRDefault="008979B4">
      <w:pPr>
        <w:spacing w:after="0" w:line="264" w:lineRule="auto"/>
        <w:ind w:left="0" w:firstLine="0"/>
      </w:pPr>
      <w:r>
        <w:t>Подпись</w:t>
      </w:r>
    </w:p>
    <w:p w14:paraId="15C66D4B" w14:textId="77777777" w:rsidR="008979B4" w:rsidRDefault="008979B4">
      <w:pPr>
        <w:spacing w:after="0" w:line="264" w:lineRule="auto"/>
        <w:ind w:left="0" w:firstLine="0"/>
      </w:pPr>
    </w:p>
    <w:p w14:paraId="785B91BC" w14:textId="77777777" w:rsidR="008979B4" w:rsidRDefault="008979B4">
      <w:pPr>
        <w:ind w:left="0" w:firstLine="0"/>
      </w:pPr>
    </w:p>
    <w:sectPr w:rsidR="008979B4">
      <w:pgSz w:w="11883" w:h="16371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00000002"/>
    <w:multiLevelType w:val="singleLevel"/>
    <w:tmpl w:val="00000002"/>
    <w:name w:val="WW8Num17"/>
    <w:lvl w:ilvl="0">
      <w:start w:val="1"/>
      <w:numFmt w:val="bullet"/>
      <w:lvlText w:val=""/>
      <w:lvlJc w:val="left"/>
      <w:pPr>
        <w:tabs>
          <w:tab w:val="num" w:pos="0"/>
        </w:tabs>
        <w:ind w:left="510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18"/>
    <w:lvl w:ilvl="0">
      <w:start w:val="1"/>
      <w:numFmt w:val="bullet"/>
      <w:lvlText w:val=""/>
      <w:lvlJc w:val="left"/>
      <w:pPr>
        <w:tabs>
          <w:tab w:val="num" w:pos="0"/>
        </w:tabs>
        <w:ind w:left="433" w:hanging="360"/>
      </w:pPr>
      <w:rPr>
        <w:rFonts w:ascii="Wingdings" w:hAnsi="Wingdings" w:cs="Wingdings" w:hint="default"/>
        <w:color w:val="00000A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19"/>
    <w:lvl w:ilvl="0">
      <w:start w:val="1"/>
      <w:numFmt w:val="bullet"/>
      <w:lvlText w:val=""/>
      <w:lvlJc w:val="left"/>
      <w:pPr>
        <w:tabs>
          <w:tab w:val="num" w:pos="0"/>
        </w:tabs>
        <w:ind w:left="862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21"/>
    <w:lvl w:ilvl="0">
      <w:start w:val="1"/>
      <w:numFmt w:val="bullet"/>
      <w:lvlText w:val=""/>
      <w:lvlJc w:val="left"/>
      <w:pPr>
        <w:tabs>
          <w:tab w:val="num" w:pos="708"/>
        </w:tabs>
        <w:ind w:left="859" w:hanging="360"/>
      </w:pPr>
      <w:rPr>
        <w:rFonts w:ascii="Wingdings" w:hAnsi="Wingdings" w:cs="Wingdings" w:hint="default"/>
        <w:color w:val="00000A"/>
        <w:sz w:val="28"/>
        <w:szCs w:val="28"/>
      </w:rPr>
    </w:lvl>
  </w:abstractNum>
  <w:abstractNum w:abstractNumId="5" w15:restartNumberingAfterBreak="0">
    <w:nsid w:val="00000006"/>
    <w:multiLevelType w:val="singleLevel"/>
    <w:tmpl w:val="00000006"/>
    <w:name w:val="WW8Num22"/>
    <w:lvl w:ilvl="0">
      <w:start w:val="1"/>
      <w:numFmt w:val="bullet"/>
      <w:lvlText w:val=""/>
      <w:lvlJc w:val="left"/>
      <w:pPr>
        <w:tabs>
          <w:tab w:val="num" w:pos="0"/>
        </w:tabs>
        <w:ind w:left="1328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23"/>
    <w:lvl w:ilvl="0">
      <w:start w:val="1"/>
      <w:numFmt w:val="bullet"/>
      <w:lvlText w:val=""/>
      <w:lvlJc w:val="left"/>
      <w:pPr>
        <w:tabs>
          <w:tab w:val="num" w:pos="0"/>
        </w:tabs>
        <w:ind w:left="43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8"/>
    <w:multiLevelType w:val="singleLevel"/>
    <w:tmpl w:val="00000008"/>
    <w:name w:val="WW8Num24"/>
    <w:lvl w:ilvl="0">
      <w:start w:val="1"/>
      <w:numFmt w:val="bullet"/>
      <w:lvlText w:val=""/>
      <w:lvlJc w:val="left"/>
      <w:pPr>
        <w:tabs>
          <w:tab w:val="num" w:pos="0"/>
        </w:tabs>
        <w:ind w:left="1328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8" w15:restartNumberingAfterBreak="0">
    <w:nsid w:val="00000009"/>
    <w:multiLevelType w:val="singleLevel"/>
    <w:tmpl w:val="00000009"/>
    <w:name w:val="WW8Num25"/>
    <w:lvl w:ilvl="0">
      <w:start w:val="1"/>
      <w:numFmt w:val="bullet"/>
      <w:lvlText w:val=""/>
      <w:lvlJc w:val="left"/>
      <w:pPr>
        <w:tabs>
          <w:tab w:val="num" w:pos="0"/>
        </w:tabs>
        <w:ind w:left="436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9" w15:restartNumberingAfterBreak="0">
    <w:nsid w:val="0000000A"/>
    <w:multiLevelType w:val="singleLevel"/>
    <w:tmpl w:val="0000000A"/>
    <w:name w:val="WW8Num26"/>
    <w:lvl w:ilvl="0">
      <w:start w:val="1"/>
      <w:numFmt w:val="bullet"/>
      <w:lvlText w:val=""/>
      <w:lvlJc w:val="left"/>
      <w:pPr>
        <w:tabs>
          <w:tab w:val="num" w:pos="0"/>
        </w:tabs>
        <w:ind w:left="13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0B"/>
    <w:multiLevelType w:val="singleLevel"/>
    <w:tmpl w:val="0000000B"/>
    <w:name w:val="WW8Num27"/>
    <w:lvl w:ilvl="0">
      <w:start w:val="1"/>
      <w:numFmt w:val="bullet"/>
      <w:lvlText w:val=""/>
      <w:lvlJc w:val="left"/>
      <w:pPr>
        <w:tabs>
          <w:tab w:val="num" w:pos="0"/>
        </w:tabs>
        <w:ind w:left="862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11" w15:restartNumberingAfterBreak="0">
    <w:nsid w:val="0000000C"/>
    <w:multiLevelType w:val="singleLevel"/>
    <w:tmpl w:val="0000000C"/>
    <w:name w:val="WW8Num28"/>
    <w:lvl w:ilvl="0">
      <w:start w:val="1"/>
      <w:numFmt w:val="bullet"/>
      <w:lvlText w:val=""/>
      <w:lvlJc w:val="left"/>
      <w:pPr>
        <w:tabs>
          <w:tab w:val="num" w:pos="0"/>
        </w:tabs>
        <w:ind w:left="1328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9836B9"/>
    <w:multiLevelType w:val="hybridMultilevel"/>
    <w:tmpl w:val="24BEDA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07684"/>
    <w:multiLevelType w:val="hybridMultilevel"/>
    <w:tmpl w:val="03704D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C4545"/>
    <w:multiLevelType w:val="hybridMultilevel"/>
    <w:tmpl w:val="5EBCA6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608AE"/>
    <w:multiLevelType w:val="hybridMultilevel"/>
    <w:tmpl w:val="082A8D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F0A7C"/>
    <w:multiLevelType w:val="hybridMultilevel"/>
    <w:tmpl w:val="B15EEC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819766">
    <w:abstractNumId w:val="0"/>
  </w:num>
  <w:num w:numId="2" w16cid:durableId="627973644">
    <w:abstractNumId w:val="1"/>
  </w:num>
  <w:num w:numId="3" w16cid:durableId="1292326141">
    <w:abstractNumId w:val="2"/>
  </w:num>
  <w:num w:numId="4" w16cid:durableId="252276460">
    <w:abstractNumId w:val="3"/>
  </w:num>
  <w:num w:numId="5" w16cid:durableId="77872345">
    <w:abstractNumId w:val="4"/>
  </w:num>
  <w:num w:numId="6" w16cid:durableId="316227721">
    <w:abstractNumId w:val="5"/>
  </w:num>
  <w:num w:numId="7" w16cid:durableId="160043288">
    <w:abstractNumId w:val="6"/>
  </w:num>
  <w:num w:numId="8" w16cid:durableId="1287539738">
    <w:abstractNumId w:val="7"/>
  </w:num>
  <w:num w:numId="9" w16cid:durableId="1449353272">
    <w:abstractNumId w:val="8"/>
  </w:num>
  <w:num w:numId="10" w16cid:durableId="1172598593">
    <w:abstractNumId w:val="9"/>
  </w:num>
  <w:num w:numId="11" w16cid:durableId="344867078">
    <w:abstractNumId w:val="10"/>
  </w:num>
  <w:num w:numId="12" w16cid:durableId="659115165">
    <w:abstractNumId w:val="11"/>
  </w:num>
  <w:num w:numId="13" w16cid:durableId="2041009394">
    <w:abstractNumId w:val="12"/>
  </w:num>
  <w:num w:numId="14" w16cid:durableId="669218876">
    <w:abstractNumId w:val="13"/>
  </w:num>
  <w:num w:numId="15" w16cid:durableId="481117222">
    <w:abstractNumId w:val="16"/>
  </w:num>
  <w:num w:numId="16" w16cid:durableId="585656803">
    <w:abstractNumId w:val="14"/>
  </w:num>
  <w:num w:numId="17" w16cid:durableId="637763144">
    <w:abstractNumId w:val="17"/>
  </w:num>
  <w:num w:numId="18" w16cid:durableId="6596929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C5"/>
    <w:rsid w:val="00012EBA"/>
    <w:rsid w:val="001F4612"/>
    <w:rsid w:val="0023026A"/>
    <w:rsid w:val="003153FA"/>
    <w:rsid w:val="003F7465"/>
    <w:rsid w:val="00446884"/>
    <w:rsid w:val="00513DC5"/>
    <w:rsid w:val="007C09FC"/>
    <w:rsid w:val="00822E10"/>
    <w:rsid w:val="008354EA"/>
    <w:rsid w:val="00893F60"/>
    <w:rsid w:val="008979B4"/>
    <w:rsid w:val="00925EC5"/>
    <w:rsid w:val="00BB7763"/>
    <w:rsid w:val="00CA2A82"/>
    <w:rsid w:val="00D16040"/>
    <w:rsid w:val="00D63351"/>
    <w:rsid w:val="00D8178F"/>
    <w:rsid w:val="00DC7704"/>
    <w:rsid w:val="00EA53C8"/>
    <w:rsid w:val="00EC0A11"/>
    <w:rsid w:val="00EC6F1E"/>
    <w:rsid w:val="00FA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A42917"/>
  <w15:chartTrackingRefBased/>
  <w15:docId w15:val="{4BD55E28-F240-4E09-8902-7C7C5D01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="611" w:hanging="3"/>
    </w:pPr>
    <w:rPr>
      <w:rFonts w:eastAsia="SimSun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Symbol" w:hAnsi="Symbol" w:cs="Open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  <w:rPr>
      <w:rFonts w:ascii="Symbol" w:hAnsi="Symbol" w:cs="OpenSymbol"/>
    </w:rPr>
  </w:style>
  <w:style w:type="character" w:customStyle="1" w:styleId="WW8Num16z0">
    <w:name w:val="WW8Num16z0"/>
    <w:rPr>
      <w:rFonts w:ascii="Symbol" w:hAnsi="Symbol" w:cs="OpenSymbol"/>
    </w:rPr>
  </w:style>
  <w:style w:type="character" w:customStyle="1" w:styleId="WW8Num17z0">
    <w:name w:val="WW8Num17z0"/>
    <w:rPr>
      <w:rFonts w:ascii="Wingdings" w:eastAsia="Calibri" w:hAnsi="Wingdings" w:cs="Wingdings" w:hint="default"/>
      <w:sz w:val="28"/>
      <w:szCs w:val="28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Wingdings" w:hAnsi="Wingdings" w:cs="Wingdings" w:hint="default"/>
      <w:color w:val="00000A"/>
      <w:sz w:val="28"/>
      <w:szCs w:val="28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Wingdings" w:hAnsi="Wingdings" w:cs="Wingdings" w:hint="default"/>
      <w:sz w:val="28"/>
      <w:szCs w:val="28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Wingdings" w:hAnsi="Wingdings" w:cs="Wingdings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Wingdings" w:hAnsi="Wingdings" w:cs="Wingdings" w:hint="default"/>
      <w:color w:val="00000A"/>
      <w:sz w:val="28"/>
      <w:szCs w:val="28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Wingdings" w:hAnsi="Wingdings" w:cs="Wingdings" w:hint="default"/>
      <w:sz w:val="28"/>
      <w:szCs w:val="28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Wingdings" w:hAnsi="Wingdings" w:cs="Wingdings" w:hint="default"/>
      <w:sz w:val="28"/>
      <w:szCs w:val="28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Wingdings" w:eastAsia="Calibri" w:hAnsi="Wingdings" w:cs="Wingdings" w:hint="default"/>
      <w:sz w:val="28"/>
      <w:szCs w:val="28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Wingdings" w:hAnsi="Wingdings" w:cs="Wingdings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ascii="Wingdings" w:hAnsi="Wingdings" w:cs="Wingdings" w:hint="default"/>
      <w:sz w:val="28"/>
      <w:szCs w:val="28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eastAsia="Times New Roman" w:hAnsi="Wingdings" w:cs="Wingdings" w:hint="default"/>
      <w:sz w:val="28"/>
      <w:szCs w:val="28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563C1"/>
      <w:u w:val="single"/>
    </w:rPr>
  </w:style>
  <w:style w:type="character" w:customStyle="1" w:styleId="a4">
    <w:name w:val="Текст выноски Знак"/>
    <w:rPr>
      <w:rFonts w:ascii="Segoe UI" w:eastAsia="SimSun" w:hAnsi="Segoe UI" w:cs="Segoe UI"/>
      <w:kern w:val="1"/>
      <w:sz w:val="18"/>
      <w:szCs w:val="18"/>
    </w:rPr>
  </w:style>
  <w:style w:type="character" w:styleId="a5">
    <w:name w:val="FollowedHyperlink"/>
    <w:rPr>
      <w:color w:val="954F72"/>
      <w:u w:val="single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Абзац списка1"/>
    <w:basedOn w:val="a"/>
    <w:pPr>
      <w:ind w:left="720"/>
    </w:pPr>
  </w:style>
  <w:style w:type="paragraph" w:styleId="a8">
    <w:name w:val="No Spacing"/>
    <w:qFormat/>
    <w:pPr>
      <w:suppressAutoHyphens/>
      <w:ind w:left="611" w:hanging="3"/>
    </w:pPr>
    <w:rPr>
      <w:rFonts w:eastAsia="SimSun" w:cs="Calibri"/>
      <w:kern w:val="1"/>
      <w:sz w:val="22"/>
      <w:szCs w:val="22"/>
      <w:lang w:eastAsia="ar-SA"/>
    </w:rPr>
  </w:style>
  <w:style w:type="paragraph" w:styleId="a9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vk.com/ddtsovremenni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dtsovremennik.spb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gle/aD7xYvFvaBQfDRhr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8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Максим Климовцов</cp:lastModifiedBy>
  <cp:revision>7</cp:revision>
  <cp:lastPrinted>2024-09-19T07:17:00Z</cp:lastPrinted>
  <dcterms:created xsi:type="dcterms:W3CDTF">2025-09-22T08:09:00Z</dcterms:created>
  <dcterms:modified xsi:type="dcterms:W3CDTF">2026-10-06T13:37:00Z</dcterms:modified>
</cp:coreProperties>
</file>